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312" w:rsidRDefault="009F4312" w:rsidP="009F4312">
      <w:pPr>
        <w:widowControl w:val="0"/>
        <w:autoSpaceDE w:val="0"/>
        <w:autoSpaceDN w:val="0"/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F20AEE" wp14:editId="053CB1C8">
            <wp:extent cx="5939790" cy="8168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A92AE4" wp14:editId="248F8295">
            <wp:extent cx="5939790" cy="81686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5E" w:rsidRDefault="00D44E5E" w:rsidP="00D44E5E">
      <w:pPr>
        <w:widowControl w:val="0"/>
        <w:autoSpaceDE w:val="0"/>
        <w:autoSpaceDN w:val="0"/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E5E" w:rsidRDefault="00D44E5E" w:rsidP="00D44E5E">
      <w:pPr>
        <w:widowControl w:val="0"/>
        <w:autoSpaceDE w:val="0"/>
        <w:autoSpaceDN w:val="0"/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E5E" w:rsidRDefault="00D44E5E" w:rsidP="00D44E5E">
      <w:pPr>
        <w:widowControl w:val="0"/>
        <w:autoSpaceDE w:val="0"/>
        <w:autoSpaceDN w:val="0"/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E5E" w:rsidRDefault="00D44E5E" w:rsidP="00D44E5E">
      <w:pPr>
        <w:widowControl w:val="0"/>
        <w:autoSpaceDE w:val="0"/>
        <w:autoSpaceDN w:val="0"/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E5E" w:rsidRDefault="00D44E5E" w:rsidP="00D44E5E">
      <w:pPr>
        <w:widowControl w:val="0"/>
        <w:autoSpaceDE w:val="0"/>
        <w:autoSpaceDN w:val="0"/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E5E" w:rsidRDefault="00D44E5E" w:rsidP="00D44E5E">
      <w:pPr>
        <w:widowControl w:val="0"/>
        <w:autoSpaceDE w:val="0"/>
        <w:autoSpaceDN w:val="0"/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E5E" w:rsidRDefault="00D44E5E" w:rsidP="00D44E5E">
      <w:pPr>
        <w:widowControl w:val="0"/>
        <w:autoSpaceDE w:val="0"/>
        <w:autoSpaceDN w:val="0"/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4312" w:rsidRDefault="009F4312" w:rsidP="00D44E5E">
      <w:pPr>
        <w:widowControl w:val="0"/>
        <w:autoSpaceDE w:val="0"/>
        <w:autoSpaceDN w:val="0"/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F4312" w:rsidSect="003A7670">
          <w:pgSz w:w="11906" w:h="16838"/>
          <w:pgMar w:top="1134" w:right="851" w:bottom="851" w:left="1701" w:header="709" w:footer="709" w:gutter="0"/>
          <w:pgNumType w:start="1"/>
          <w:cols w:space="708"/>
          <w:titlePg/>
          <w:docGrid w:linePitch="360"/>
        </w:sectPr>
      </w:pPr>
    </w:p>
    <w:p w:rsidR="00F547A3" w:rsidRDefault="00F547A3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Par371"/>
      <w:bookmarkEnd w:id="0"/>
    </w:p>
    <w:tbl>
      <w:tblPr>
        <w:tblStyle w:val="a3"/>
        <w:tblpPr w:leftFromText="180" w:rightFromText="180" w:vertAnchor="text" w:horzAnchor="margin" w:tblpXSpec="right" w:tblpY="179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559"/>
      </w:tblGrid>
      <w:tr w:rsidR="00CF2976" w:rsidRPr="00720B51" w:rsidTr="00CF2976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F2976" w:rsidRDefault="00CF2976" w:rsidP="00CF29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58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Код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1A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общероссийскому базовому перечню или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региональному</w:t>
            </w:r>
            <w:r w:rsidRPr="00DE71A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перечню</w:t>
            </w:r>
          </w:p>
          <w:p w:rsidR="00CF2976" w:rsidRPr="00C3541D" w:rsidRDefault="00CF2976" w:rsidP="00CF297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F2976" w:rsidRPr="00720B51" w:rsidRDefault="00CF2976" w:rsidP="00CF29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47.012.0</w:t>
            </w:r>
          </w:p>
        </w:tc>
      </w:tr>
    </w:tbl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Часть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Сведения об оказываемых муниципальных услугах</w:t>
      </w:r>
    </w:p>
    <w:p w:rsidR="00B06845" w:rsidRPr="00F547A3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Раздел </w:t>
      </w:r>
      <w:r w:rsidR="00F547A3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47A3" w:rsidRDefault="00B06845" w:rsidP="00F547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Наименование муниципальной услуги </w:t>
      </w:r>
      <w:r w:rsidR="00F547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F547A3" w:rsidRDefault="00F547A3" w:rsidP="00F547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47A3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Организация деятельности клубных формирований и формирований самодеятельного народного творчества</w:t>
      </w:r>
      <w:r w:rsidR="00B06845" w:rsidRPr="00F547A3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 </w:t>
      </w:r>
    </w:p>
    <w:p w:rsidR="00F547A3" w:rsidRPr="00F547A3" w:rsidRDefault="00B06845" w:rsidP="00F547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47A3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</w:t>
      </w:r>
    </w:p>
    <w:p w:rsidR="00B06845" w:rsidRPr="00720B51" w:rsidRDefault="00B06845" w:rsidP="00F547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Категории потребителей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муниципальной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услуги   </w:t>
      </w:r>
    </w:p>
    <w:p w:rsidR="00B06845" w:rsidRPr="00F547A3" w:rsidRDefault="00F547A3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47A3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Физические лица</w:t>
      </w:r>
    </w:p>
    <w:p w:rsidR="00F547A3" w:rsidRPr="00720B51" w:rsidRDefault="00F547A3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 Показатели,  характеризующие  объем  и  (или)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качество муниципальной услуги</w:t>
      </w:r>
    </w:p>
    <w:p w:rsidR="00F547A3" w:rsidRDefault="00F547A3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26C" w:rsidRDefault="0092726C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92726C" w:rsidSect="00CF2976">
          <w:pgSz w:w="16838" w:h="11906" w:orient="landscape"/>
          <w:pgMar w:top="851" w:right="851" w:bottom="1701" w:left="1134" w:header="709" w:footer="709" w:gutter="0"/>
          <w:pgNumType w:start="1"/>
          <w:cols w:space="708"/>
          <w:titlePg/>
          <w:docGrid w:linePitch="360"/>
        </w:sectPr>
      </w:pPr>
    </w:p>
    <w:p w:rsidR="0092726C" w:rsidRPr="00720B51" w:rsidRDefault="0092726C" w:rsidP="009272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3.1. Показатели, характеризующие качество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муниципальной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услуги: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15309" w:type="dxa"/>
        <w:tblInd w:w="-50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134"/>
        <w:gridCol w:w="1134"/>
        <w:gridCol w:w="1247"/>
        <w:gridCol w:w="879"/>
        <w:gridCol w:w="1134"/>
        <w:gridCol w:w="567"/>
        <w:gridCol w:w="567"/>
        <w:gridCol w:w="1134"/>
        <w:gridCol w:w="1276"/>
        <w:gridCol w:w="1417"/>
        <w:gridCol w:w="1134"/>
        <w:gridCol w:w="1134"/>
      </w:tblGrid>
      <w:tr w:rsidR="0092726C" w:rsidRPr="00720B51" w:rsidTr="00CF2BA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r:id="rId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</w:tr>
      <w:tr w:rsidR="0092726C" w:rsidRPr="00720B51" w:rsidTr="00CF2BAD">
        <w:trPr>
          <w:trHeight w:val="57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3D21DE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величинах</w:t>
            </w:r>
          </w:p>
        </w:tc>
      </w:tr>
      <w:tr w:rsidR="0092726C" w:rsidRPr="00720B51" w:rsidTr="00CF2BAD">
        <w:trPr>
          <w:trHeight w:val="2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3D21DE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3D21DE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ОКЕИ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26C" w:rsidRPr="00720B51" w:rsidTr="00CF2B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2726C" w:rsidRPr="00720B51" w:rsidTr="00CF2BA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584688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949916О.99.0.ББ78АА00000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584688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всех форм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584688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стационарных условиях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584688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клубных формирований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584688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584688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Default="00584688" w:rsidP="0068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4B1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2E5732" w:rsidRDefault="002E5732" w:rsidP="0068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68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08194C" w:rsidP="0068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08194C" w:rsidP="0068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Default="004374F1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846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5732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32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26C" w:rsidRPr="00720B51" w:rsidTr="00CF2BA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26C" w:rsidRPr="00720B51" w:rsidTr="00CF2BAD">
        <w:trPr>
          <w:trHeight w:val="16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6C" w:rsidRPr="00720B51" w:rsidRDefault="0092726C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Pr="00720B51" w:rsidRDefault="009B6B0B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3.2. Показатели, характеризу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ющие объем муниципальной услуги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45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3"/>
        <w:gridCol w:w="992"/>
        <w:gridCol w:w="992"/>
        <w:gridCol w:w="992"/>
        <w:gridCol w:w="709"/>
        <w:gridCol w:w="851"/>
        <w:gridCol w:w="851"/>
        <w:gridCol w:w="850"/>
        <w:gridCol w:w="709"/>
        <w:gridCol w:w="709"/>
        <w:gridCol w:w="850"/>
        <w:gridCol w:w="709"/>
        <w:gridCol w:w="1133"/>
        <w:gridCol w:w="992"/>
      </w:tblGrid>
      <w:tr w:rsidR="00B06845" w:rsidRPr="00720B51" w:rsidTr="003A7670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94650C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2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6D1697" w:rsidRDefault="00B06845" w:rsidP="006D1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6D1697" w:rsidRDefault="00B06845" w:rsidP="006D1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DD0A03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азмер платы (цена, тариф)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объема муниципальной услуги </w:t>
            </w:r>
            <w:hyperlink r:id="rId9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</w:tr>
      <w:tr w:rsidR="00B06845" w:rsidRPr="00720B51" w:rsidTr="003A7670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610623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126182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</w:t>
            </w:r>
            <w:r w:rsidR="00266E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год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5C4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845" w:rsidRPr="00720B51" w:rsidRDefault="00B06845" w:rsidP="006D1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абсолютных </w:t>
            </w:r>
            <w:r w:rsidR="006D1697">
              <w:rPr>
                <w:rFonts w:ascii="Times New Roman" w:hAnsi="Times New Roman" w:cs="Times New Roman"/>
                <w:sz w:val="24"/>
                <w:szCs w:val="24"/>
              </w:rPr>
              <w:t>величинах</w:t>
            </w:r>
          </w:p>
        </w:tc>
      </w:tr>
      <w:tr w:rsidR="00B06845" w:rsidRPr="00720B51" w:rsidTr="003A7670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D1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D1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D1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D1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610623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610623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0" w:history="1">
              <w:r w:rsidRPr="00720B5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45" w:rsidRPr="00720B51" w:rsidTr="003A767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06845" w:rsidRPr="00720B51" w:rsidTr="003A7670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702A1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949916О.99.0.ББ78АА00000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702A1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всех форм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702A1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стационарных условиях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702A1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посещений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702A1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702A1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Default="00AA226E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4FFF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  <w:p w:rsidR="002E5732" w:rsidRDefault="002E5732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7367B9" w:rsidP="00031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1824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31824" w:rsidP="00736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Default="004374F1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02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5732" w:rsidRDefault="002E5732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32" w:rsidRDefault="004374F1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380,2</w:t>
            </w:r>
          </w:p>
          <w:p w:rsidR="002E5732" w:rsidRPr="00720B51" w:rsidRDefault="002E5732" w:rsidP="00070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732" w:rsidRPr="00720B51" w:rsidTr="002E5732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5732" w:rsidRPr="00720B51" w:rsidRDefault="002E5732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5732" w:rsidRPr="00720B51" w:rsidRDefault="002E5732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5732" w:rsidRPr="00720B51" w:rsidRDefault="002E5732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5732" w:rsidRPr="00720B51" w:rsidRDefault="002E5732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5732" w:rsidRPr="00720B51" w:rsidRDefault="002E5732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5732" w:rsidRPr="00720B51" w:rsidRDefault="002E5732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5732" w:rsidRPr="002E5732" w:rsidRDefault="002E5732" w:rsidP="002E5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45" w:rsidRPr="00720B51" w:rsidTr="003A767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 Нормативные  правовые  акты, устанавливающие размер платы (цену, тариф) либо порядок ее установления</w:t>
      </w:r>
    </w:p>
    <w:tbl>
      <w:tblPr>
        <w:tblW w:w="939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431"/>
        <w:gridCol w:w="1538"/>
        <w:gridCol w:w="1683"/>
        <w:gridCol w:w="2891"/>
      </w:tblGrid>
      <w:tr w:rsidR="00B06845" w:rsidRPr="00720B51" w:rsidTr="003A7670">
        <w:trPr>
          <w:trHeight w:val="28"/>
        </w:trPr>
        <w:tc>
          <w:tcPr>
            <w:tcW w:w="9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B06845" w:rsidRPr="00720B51" w:rsidTr="003A7670">
        <w:trPr>
          <w:trHeight w:val="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06845" w:rsidRPr="00720B51" w:rsidTr="003A76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Порядок оказания муниципальной услуги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    Нормативные    правовые   акты,   регулирующие   порядок   оказания</w:t>
      </w:r>
    </w:p>
    <w:p w:rsidR="005367EF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муниципальной услуги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B06845" w:rsidRDefault="005367EF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Порядок оказания услуг/работ по выполнению муниципальных услуг/работ, утвержденный приказом №124 от 28.12.2018 г.;</w:t>
      </w:r>
    </w:p>
    <w:p w:rsidR="005367EF" w:rsidRPr="00720B51" w:rsidRDefault="005367EF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Закон от 09.10.1992 №3612-1 «Основы законодательства Российской Федерации о культуре».</w:t>
      </w:r>
    </w:p>
    <w:p w:rsidR="005367EF" w:rsidRDefault="005367EF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5.2.  Порядок  информирования  потенциальных  пот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ребителей  муниципальной услуги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4887"/>
        <w:gridCol w:w="5954"/>
      </w:tblGrid>
      <w:tr w:rsidR="00B06845" w:rsidRPr="00720B51" w:rsidTr="005367E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B06845" w:rsidRPr="00720B51" w:rsidTr="005367E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6845" w:rsidRPr="00720B51" w:rsidTr="005367E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5367EF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5367EF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5367EF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5367EF" w:rsidRPr="00720B51" w:rsidTr="005367E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67EF" w:rsidRPr="00720B51" w:rsidRDefault="005367EF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 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67EF" w:rsidRPr="00720B51" w:rsidRDefault="005367E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67EF" w:rsidRPr="00720B51" w:rsidRDefault="005367E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5367EF" w:rsidRPr="00720B51" w:rsidTr="005367E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67EF" w:rsidRPr="00720B51" w:rsidRDefault="005367EF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доски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67EF" w:rsidRPr="00720B51" w:rsidRDefault="005367E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67EF" w:rsidRPr="00720B51" w:rsidRDefault="005367E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</w:tbl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" w:name="Par604"/>
      <w:bookmarkEnd w:id="1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</w:p>
    <w:p w:rsidR="005367EF" w:rsidRDefault="005367EF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67EF" w:rsidRDefault="005367EF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3D080F" w:rsidRDefault="003D080F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D080F" w:rsidRPr="00720B51" w:rsidRDefault="003D080F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page" w:tblpX="11689" w:tblpY="2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</w:tblGrid>
      <w:tr w:rsidR="00B06845" w:rsidRPr="00720B51" w:rsidTr="009B6B0B">
        <w:trPr>
          <w:trHeight w:val="1975"/>
        </w:trPr>
        <w:tc>
          <w:tcPr>
            <w:tcW w:w="1809" w:type="dxa"/>
            <w:tcBorders>
              <w:right w:val="single" w:sz="4" w:space="0" w:color="auto"/>
            </w:tcBorders>
          </w:tcPr>
          <w:p w:rsidR="00EE44B1" w:rsidRDefault="00EE44B1" w:rsidP="00EE44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58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Код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1A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общероссийскому базовому перечню или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региональному</w:t>
            </w:r>
            <w:r w:rsidRPr="00DE71A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перечню</w:t>
            </w:r>
          </w:p>
          <w:p w:rsidR="00B06845" w:rsidRDefault="00B06845" w:rsidP="003A76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845" w:rsidRPr="00C558AE" w:rsidRDefault="00B06845" w:rsidP="003A7670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CF2976" w:rsidP="003A76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47.016.0</w:t>
            </w:r>
          </w:p>
        </w:tc>
      </w:tr>
    </w:tbl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Раздел </w:t>
      </w:r>
      <w:r w:rsidR="00CF2976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</w:p>
    <w:p w:rsidR="00C261C5" w:rsidRPr="0083653A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Наименование</w:t>
      </w:r>
      <w:r w:rsidR="004816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муниципальной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365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услуги </w:t>
      </w:r>
      <w:r w:rsidR="0083653A" w:rsidRPr="0083653A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Показ (организация показа) концертных программ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Категории потребителей </w:t>
      </w:r>
      <w:r w:rsidR="004816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муниципальной </w:t>
      </w:r>
      <w:r w:rsidR="008365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услуги </w:t>
      </w:r>
      <w:r w:rsidR="0083653A" w:rsidRPr="0083653A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Физические лица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</w:p>
    <w:p w:rsidR="0083653A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Показатели, характеризующие объем и (или) качество </w:t>
      </w:r>
      <w:r w:rsidR="008365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услуги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" w:name="Par615"/>
      <w:bookmarkEnd w:id="2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3.1. Показатели, характеризующие качество</w:t>
      </w:r>
      <w:r w:rsidR="00EF11F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муниципальной </w:t>
      </w:r>
      <w:proofErr w:type="gramStart"/>
      <w:r w:rsidR="008365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услуги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w:anchor="Par805" w:history="1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proofErr w:type="gramEnd"/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134"/>
        <w:gridCol w:w="1134"/>
        <w:gridCol w:w="1134"/>
        <w:gridCol w:w="850"/>
        <w:gridCol w:w="1134"/>
        <w:gridCol w:w="950"/>
        <w:gridCol w:w="837"/>
        <w:gridCol w:w="1417"/>
        <w:gridCol w:w="1275"/>
        <w:gridCol w:w="1276"/>
        <w:gridCol w:w="1049"/>
        <w:gridCol w:w="992"/>
      </w:tblGrid>
      <w:tr w:rsidR="00B06845" w:rsidRPr="00720B51" w:rsidTr="00B340A2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FA753D" w:rsidRDefault="0083653A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B06845" w:rsidRPr="00720B51">
              <w:rPr>
                <w:rFonts w:ascii="Times New Roman" w:hAnsi="Times New Roman" w:cs="Times New Roman"/>
                <w:sz w:val="24"/>
                <w:szCs w:val="24"/>
              </w:rPr>
              <w:t>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C26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содержание 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C261C5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EF1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условия (формы) 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>оказания муниципальной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61C5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C26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C261C5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C26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C261C5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DD0A03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88675D" w:rsidRPr="00720B51" w:rsidTr="00B340A2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675D" w:rsidRPr="00720B51" w:rsidRDefault="0088675D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675D" w:rsidRPr="00720B51" w:rsidRDefault="0088675D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675D" w:rsidRPr="00720B51" w:rsidRDefault="0088675D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675D" w:rsidRPr="00FA753D" w:rsidRDefault="0088675D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675D" w:rsidRPr="00720B51" w:rsidRDefault="0088675D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675D" w:rsidRPr="00720B51" w:rsidRDefault="0088675D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340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675D" w:rsidRPr="00720B51" w:rsidRDefault="0088675D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340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675D" w:rsidRPr="00720B51" w:rsidRDefault="0088675D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340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675D" w:rsidRPr="00720B51" w:rsidRDefault="0088675D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675D" w:rsidRPr="00720B51" w:rsidRDefault="0088675D" w:rsidP="0064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абсолютных </w:t>
            </w:r>
            <w:r w:rsidR="00641A90">
              <w:rPr>
                <w:rFonts w:ascii="Times New Roman" w:hAnsi="Times New Roman" w:cs="Times New Roman"/>
                <w:sz w:val="24"/>
                <w:szCs w:val="24"/>
              </w:rPr>
              <w:t>величинах</w:t>
            </w:r>
          </w:p>
        </w:tc>
      </w:tr>
      <w:tr w:rsidR="00B06845" w:rsidRPr="00720B51" w:rsidTr="00B340A2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4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4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4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4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64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FA753D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FA753D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1" w:history="1">
              <w:r w:rsidRPr="004041CE">
                <w:rPr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45" w:rsidRPr="00720B51" w:rsidTr="00B340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7F279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7F279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06845" w:rsidRPr="00720B51" w:rsidTr="00B340A2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C261C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900100О.99.0.ББ81АА00000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C261C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всех форм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C261C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стационар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340A2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концертов с участием штатных коллективов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340A2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340A2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Default="00DA03FC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  <w:p w:rsidR="002E5732" w:rsidRDefault="002E5732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0740D" w:rsidP="00AB2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0740D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Default="004374F1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340A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5732" w:rsidRDefault="002E5732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32" w:rsidRDefault="002E5732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4C4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45" w:rsidRPr="00720B51" w:rsidTr="009B6B0B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1F0" w:rsidRPr="00720B51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3.2. Показатели, характеризу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ющие объем муниципальной услуги</w:t>
      </w:r>
    </w:p>
    <w:p w:rsidR="00EF11F0" w:rsidRPr="00720B51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45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3"/>
        <w:gridCol w:w="992"/>
        <w:gridCol w:w="992"/>
        <w:gridCol w:w="992"/>
        <w:gridCol w:w="709"/>
        <w:gridCol w:w="851"/>
        <w:gridCol w:w="851"/>
        <w:gridCol w:w="850"/>
        <w:gridCol w:w="850"/>
        <w:gridCol w:w="709"/>
        <w:gridCol w:w="709"/>
        <w:gridCol w:w="709"/>
        <w:gridCol w:w="1133"/>
        <w:gridCol w:w="992"/>
      </w:tblGrid>
      <w:tr w:rsidR="00EF11F0" w:rsidRPr="00720B51" w:rsidTr="00EF11F0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94650C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6D1697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6D1697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DD0A03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азмер платы (цена, тариф)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объема 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услуги </w:t>
            </w:r>
            <w:hyperlink r:id="rId12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</w:tr>
      <w:tr w:rsidR="00EF11F0" w:rsidRPr="00720B51" w:rsidTr="00EF11F0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610623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165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9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величинах</w:t>
            </w:r>
          </w:p>
        </w:tc>
      </w:tr>
      <w:tr w:rsidR="00EF11F0" w:rsidRPr="00720B51" w:rsidTr="00EF11F0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610623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610623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3" w:history="1">
              <w:r w:rsidRPr="00720B5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1F0" w:rsidRPr="00720B51" w:rsidTr="00EF11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F11F0" w:rsidRPr="00720B51" w:rsidTr="00EF11F0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EF1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900100О.99.0.ББ81АА00000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всех форм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стационар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зрителей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F740E7" w:rsidRDefault="00F740E7" w:rsidP="004C5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0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25ABD">
              <w:rPr>
                <w:rFonts w:ascii="Times New Roman" w:hAnsi="Times New Roman" w:cs="Times New Roman"/>
                <w:sz w:val="20"/>
                <w:szCs w:val="20"/>
              </w:rPr>
              <w:t>7087</w:t>
            </w:r>
          </w:p>
          <w:p w:rsidR="002E5732" w:rsidRPr="00F740E7" w:rsidRDefault="002E5732" w:rsidP="004C5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32" w:rsidRPr="00F740E7" w:rsidRDefault="002E5732" w:rsidP="004C5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F740E7" w:rsidRDefault="00D808A4" w:rsidP="00D80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F740E7" w:rsidRDefault="00D808A4" w:rsidP="00FD2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D2C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Default="004374F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5732" w:rsidRDefault="002E5732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32" w:rsidRPr="00720B51" w:rsidRDefault="004374F1" w:rsidP="00E4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11417,4</w:t>
            </w:r>
          </w:p>
        </w:tc>
      </w:tr>
      <w:tr w:rsidR="00EF11F0" w:rsidRPr="00720B51" w:rsidTr="00EF11F0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1F0" w:rsidRPr="00720B51" w:rsidTr="00EF11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1F0" w:rsidRPr="00720B51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 Нормативные  правовые  акты, устанавливающие размер платы (цену, тариф) либо порядок ее установления</w:t>
      </w:r>
    </w:p>
    <w:tbl>
      <w:tblPr>
        <w:tblW w:w="939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431"/>
        <w:gridCol w:w="1538"/>
        <w:gridCol w:w="1683"/>
        <w:gridCol w:w="2891"/>
      </w:tblGrid>
      <w:tr w:rsidR="00EF11F0" w:rsidRPr="00720B51" w:rsidTr="009724C0">
        <w:trPr>
          <w:trHeight w:val="28"/>
        </w:trPr>
        <w:tc>
          <w:tcPr>
            <w:tcW w:w="9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F11F0" w:rsidRPr="00720B51" w:rsidTr="009724C0">
        <w:trPr>
          <w:trHeight w:val="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F11F0" w:rsidRPr="00720B51" w:rsidTr="009724C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Порядок оказания муниципальной услуги</w:t>
      </w:r>
    </w:p>
    <w:p w:rsidR="00EF11F0" w:rsidRPr="00720B51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1F0" w:rsidRPr="00720B51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    Нормативные    правовые   акты,   регулирующие   порядок   оказания</w:t>
      </w:r>
    </w:p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муниципальной услуги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Порядок оказания услуг/работ по выполнению муниципальных услуг/работ, утвержденный приказом №124 от 28.12.2018 г.;</w:t>
      </w:r>
    </w:p>
    <w:p w:rsidR="00EF11F0" w:rsidRPr="00720B51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Закон от 09.10.1992 №3612-1 «Основы законодательства Российской Федерации о культуре».</w:t>
      </w:r>
    </w:p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1F0" w:rsidRPr="00720B51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5.2.  Порядок  информирования  потенциальных  пот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ребителей  муниципальной услуги</w:t>
      </w:r>
    </w:p>
    <w:p w:rsidR="00EF11F0" w:rsidRPr="00720B51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4887"/>
        <w:gridCol w:w="5954"/>
      </w:tblGrid>
      <w:tr w:rsidR="00EF11F0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F11F0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1F0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EF11F0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 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EF11F0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доски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11F0" w:rsidRPr="00720B51" w:rsidRDefault="00EF11F0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</w:tbl>
    <w:p w:rsidR="00EF11F0" w:rsidRDefault="00EF11F0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B0B" w:rsidRDefault="009B6B0B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B0B" w:rsidRDefault="009B6B0B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B0B" w:rsidRDefault="009B6B0B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B0B" w:rsidRDefault="009B6B0B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B0B" w:rsidRDefault="009B6B0B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B0B" w:rsidRPr="00720B51" w:rsidRDefault="009B6B0B" w:rsidP="00EF11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52F" w:rsidRPr="0068552F" w:rsidRDefault="0068552F" w:rsidP="006855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Раздел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</w:t>
      </w:r>
    </w:p>
    <w:tbl>
      <w:tblPr>
        <w:tblStyle w:val="a3"/>
        <w:tblpPr w:leftFromText="180" w:rightFromText="180" w:vertAnchor="text" w:horzAnchor="margin" w:tblpXSpec="right" w:tblpY="-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</w:tblGrid>
      <w:tr w:rsidR="0068552F" w:rsidRPr="00720B51" w:rsidTr="0068552F">
        <w:tc>
          <w:tcPr>
            <w:tcW w:w="1809" w:type="dxa"/>
            <w:tcBorders>
              <w:right w:val="single" w:sz="4" w:space="0" w:color="auto"/>
            </w:tcBorders>
          </w:tcPr>
          <w:p w:rsidR="0068552F" w:rsidRDefault="0068552F" w:rsidP="006855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58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Код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1A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общероссийскому базовому перечню или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региональному</w:t>
            </w:r>
            <w:r w:rsidRPr="00DE71A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перечню</w:t>
            </w:r>
          </w:p>
          <w:p w:rsidR="0068552F" w:rsidRDefault="0068552F" w:rsidP="006855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2F" w:rsidRPr="00C558AE" w:rsidRDefault="0068552F" w:rsidP="0068552F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Pr="00720B51" w:rsidRDefault="001A22F0" w:rsidP="006855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47.00</w:t>
            </w:r>
            <w:r w:rsidR="00EF11F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2.0</w:t>
            </w:r>
          </w:p>
        </w:tc>
      </w:tr>
    </w:tbl>
    <w:p w:rsidR="0068552F" w:rsidRPr="00720B51" w:rsidRDefault="0068552F" w:rsidP="006855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8552F" w:rsidRDefault="0068552F" w:rsidP="006855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Наименование </w:t>
      </w:r>
      <w:r w:rsidR="00EF11F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услуги </w:t>
      </w:r>
      <w:r w:rsidRPr="0083653A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Показ (организация показа) концертных программ</w:t>
      </w:r>
      <w:r w:rsidR="009B6B0B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                           </w:t>
      </w:r>
    </w:p>
    <w:p w:rsidR="0068552F" w:rsidRPr="00720B51" w:rsidRDefault="0068552F" w:rsidP="006855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Категории потребителей</w:t>
      </w:r>
      <w:r w:rsidR="00EF11F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муниципальной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услуги </w:t>
      </w:r>
      <w:r w:rsidRPr="0083653A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Физические лица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</w:p>
    <w:p w:rsidR="007F2909" w:rsidRDefault="0068552F" w:rsidP="006855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Показатели, характеризующие объем и (или) качество</w:t>
      </w:r>
      <w:r w:rsidR="00EF11F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муниципальной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услуги</w:t>
      </w:r>
    </w:p>
    <w:p w:rsidR="0068552F" w:rsidRPr="00720B51" w:rsidRDefault="0068552F" w:rsidP="006855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3.1. Показатели, характеризующие качество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услуги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w:anchor="Par805" w:history="1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proofErr w:type="gramEnd"/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134"/>
        <w:gridCol w:w="1134"/>
        <w:gridCol w:w="1134"/>
        <w:gridCol w:w="850"/>
        <w:gridCol w:w="1276"/>
        <w:gridCol w:w="808"/>
        <w:gridCol w:w="1035"/>
        <w:gridCol w:w="1219"/>
        <w:gridCol w:w="1275"/>
        <w:gridCol w:w="1276"/>
        <w:gridCol w:w="1049"/>
        <w:gridCol w:w="992"/>
      </w:tblGrid>
      <w:tr w:rsidR="0068552F" w:rsidRPr="00720B51" w:rsidTr="009B6B0B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FA753D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содержание 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EF11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условия (формы) 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 качества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3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 w:rsidR="00EF11F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Pr="00DD0A03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68552F" w:rsidRPr="00720B51" w:rsidTr="009B6B0B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FA753D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величинах</w:t>
            </w:r>
          </w:p>
        </w:tc>
      </w:tr>
      <w:tr w:rsidR="0068552F" w:rsidRPr="00720B51" w:rsidTr="009B6B0B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FA753D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FA753D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4" w:history="1">
              <w:r w:rsidRPr="004041CE">
                <w:rPr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52F" w:rsidRPr="00720B51" w:rsidTr="009B6B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8552F" w:rsidRPr="00720B51" w:rsidTr="009B6B0B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685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900100О.99.0.ББ68АА00001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всех форм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стационар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концертов с участием штатных коллективов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1A2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Default="00D24EDE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E5732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D24EDE" w:rsidP="000345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D24EDE" w:rsidP="000345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Default="004374F1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8552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5732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52F" w:rsidRPr="00720B51" w:rsidTr="009B6B0B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2F" w:rsidRPr="00720B51" w:rsidRDefault="0068552F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552F" w:rsidRDefault="0068552F" w:rsidP="006855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3.2. Показатели, характеризу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ющие объем муниципальной услуги</w:t>
      </w:r>
    </w:p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45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3"/>
        <w:gridCol w:w="992"/>
        <w:gridCol w:w="992"/>
        <w:gridCol w:w="992"/>
        <w:gridCol w:w="709"/>
        <w:gridCol w:w="851"/>
        <w:gridCol w:w="851"/>
        <w:gridCol w:w="850"/>
        <w:gridCol w:w="850"/>
        <w:gridCol w:w="709"/>
        <w:gridCol w:w="709"/>
        <w:gridCol w:w="709"/>
        <w:gridCol w:w="1133"/>
        <w:gridCol w:w="992"/>
      </w:tblGrid>
      <w:tr w:rsidR="00C1753D" w:rsidRPr="00720B51" w:rsidTr="009724C0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94650C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6D1697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6D1697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DD0A03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азмер платы (цена, тариф)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объема муниципальной услуги </w:t>
            </w:r>
            <w:hyperlink r:id="rId15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</w:tr>
      <w:tr w:rsidR="00C1753D" w:rsidRPr="00720B51" w:rsidTr="009724C0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610623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456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величинах</w:t>
            </w:r>
          </w:p>
        </w:tc>
      </w:tr>
      <w:tr w:rsidR="00C1753D" w:rsidRPr="00720B51" w:rsidTr="009724C0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610623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610623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6" w:history="1">
              <w:r w:rsidRPr="00720B5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53D" w:rsidRPr="00720B51" w:rsidTr="009724C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1753D" w:rsidRPr="00720B51" w:rsidTr="009724C0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7F2909" w:rsidP="002D2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900100О.99.0.ББ68</w:t>
            </w:r>
            <w:r w:rsidR="00C1753D">
              <w:rPr>
                <w:rFonts w:ascii="Times New Roman" w:hAnsi="Times New Roman" w:cs="Times New Roman"/>
                <w:sz w:val="24"/>
                <w:szCs w:val="24"/>
              </w:rPr>
              <w:t>АА0000</w:t>
            </w:r>
            <w:r w:rsidR="002D29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всех форм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стационар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зрителей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Default="0003456E" w:rsidP="00A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E08A5">
              <w:rPr>
                <w:rFonts w:ascii="Times New Roman" w:hAnsi="Times New Roman" w:cs="Times New Roman"/>
                <w:sz w:val="24"/>
                <w:szCs w:val="24"/>
              </w:rPr>
              <w:t>050</w:t>
            </w:r>
          </w:p>
          <w:p w:rsidR="002E5732" w:rsidRPr="00720B51" w:rsidRDefault="002E5732" w:rsidP="00A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03456E" w:rsidP="00FD2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2C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03456E" w:rsidP="00FD2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2C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491A76" w:rsidRDefault="00491A76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1A76">
              <w:rPr>
                <w:rFonts w:ascii="Times New Roman" w:hAnsi="Times New Roman" w:cs="Times New Roman"/>
                <w:sz w:val="18"/>
                <w:szCs w:val="18"/>
              </w:rPr>
              <w:t>100руб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491A76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76">
              <w:rPr>
                <w:rFonts w:ascii="Times New Roman" w:hAnsi="Times New Roman" w:cs="Times New Roman"/>
                <w:sz w:val="18"/>
                <w:szCs w:val="18"/>
              </w:rPr>
              <w:t>100руб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491A76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76">
              <w:rPr>
                <w:rFonts w:ascii="Times New Roman" w:hAnsi="Times New Roman" w:cs="Times New Roman"/>
                <w:sz w:val="18"/>
                <w:szCs w:val="18"/>
              </w:rPr>
              <w:t>100руб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Default="004374F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75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5732" w:rsidRDefault="002E5732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32" w:rsidRDefault="004374F1" w:rsidP="00E4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  <w:p w:rsidR="002E5732" w:rsidRPr="00720B51" w:rsidRDefault="002E5732" w:rsidP="00E4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53D" w:rsidRPr="00720B51" w:rsidTr="009724C0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53D" w:rsidRPr="00720B51" w:rsidTr="009724C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753D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53D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" w:name="_GoBack"/>
      <w:bookmarkEnd w:id="3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 Нормативные  правовые  акты, устанавливающие размер платы (цену, тариф) либо порядок ее установления</w:t>
      </w:r>
    </w:p>
    <w:tbl>
      <w:tblPr>
        <w:tblW w:w="939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2289"/>
        <w:gridCol w:w="1538"/>
        <w:gridCol w:w="1683"/>
        <w:gridCol w:w="2891"/>
      </w:tblGrid>
      <w:tr w:rsidR="00C1753D" w:rsidRPr="00720B51" w:rsidTr="009724C0">
        <w:trPr>
          <w:trHeight w:val="28"/>
        </w:trPr>
        <w:tc>
          <w:tcPr>
            <w:tcW w:w="9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1753D" w:rsidRPr="00720B51" w:rsidTr="009734D7">
        <w:trPr>
          <w:trHeight w:val="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1753D" w:rsidRPr="00720B51" w:rsidTr="009734D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734D7" w:rsidRPr="00720B51" w:rsidTr="009734D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34D7" w:rsidRPr="00720B51" w:rsidRDefault="009734D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34D7" w:rsidRPr="00720B51" w:rsidRDefault="009734D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МБУК «ЦНК»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34D7" w:rsidRPr="00720B51" w:rsidRDefault="009734D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18.08.2020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34D7" w:rsidRPr="00720B51" w:rsidRDefault="009734D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39-П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34D7" w:rsidRPr="00720B51" w:rsidRDefault="009734D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предоставлении платных услуг МБУК «ЦНК»</w:t>
            </w:r>
          </w:p>
        </w:tc>
      </w:tr>
    </w:tbl>
    <w:p w:rsidR="00C1753D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53D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Порядок оказания муниципальной услуги</w:t>
      </w:r>
    </w:p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    Нормативные    правовые   акты,   регулирующие   порядок   оказания</w:t>
      </w:r>
    </w:p>
    <w:p w:rsidR="00C1753D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муниципальной услуги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1753D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Порядок оказания услуг/работ по выполнению муниципальных услуг/работ, утвержденный приказом №124 от 28.12.2018 г.;</w:t>
      </w:r>
    </w:p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Закон от 09.10.1992 №3612-1 «Основы законодательства Российской Федерации о культуре».</w:t>
      </w:r>
    </w:p>
    <w:p w:rsidR="00C1753D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5.2.  Порядок  информирования  потенциальных  пот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ребителей  муниципальной услуги</w:t>
      </w:r>
    </w:p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4887"/>
        <w:gridCol w:w="5954"/>
      </w:tblGrid>
      <w:tr w:rsidR="00C1753D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1753D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1753D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СМИ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C1753D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 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C1753D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доски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53D" w:rsidRPr="00720B51" w:rsidRDefault="00C1753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</w:tbl>
    <w:p w:rsidR="00C1753D" w:rsidRPr="00720B51" w:rsidRDefault="00C1753D" w:rsidP="00C175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53D" w:rsidRDefault="00C1753D" w:rsidP="00CF2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53D" w:rsidRDefault="00C1753D" w:rsidP="00CF2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53D" w:rsidRDefault="00C1753D" w:rsidP="00CF2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CF2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CF2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CF2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F2BAD" w:rsidRPr="0068552F" w:rsidRDefault="00CF2BAD" w:rsidP="00CF2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Раздел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IV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</w:t>
      </w:r>
    </w:p>
    <w:tbl>
      <w:tblPr>
        <w:tblStyle w:val="a3"/>
        <w:tblpPr w:leftFromText="180" w:rightFromText="180" w:vertAnchor="text" w:horzAnchor="margin" w:tblpXSpec="right" w:tblpY="-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</w:tblGrid>
      <w:tr w:rsidR="00CF2BAD" w:rsidRPr="00720B51" w:rsidTr="00CF2BAD">
        <w:tc>
          <w:tcPr>
            <w:tcW w:w="1809" w:type="dxa"/>
            <w:tcBorders>
              <w:right w:val="single" w:sz="4" w:space="0" w:color="auto"/>
            </w:tcBorders>
          </w:tcPr>
          <w:p w:rsidR="00CF2BAD" w:rsidRDefault="00CF2BAD" w:rsidP="00CF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58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Код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1A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общероссийскому базовому перечню или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региональному</w:t>
            </w:r>
            <w:r w:rsidRPr="00DE71A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перечню</w:t>
            </w:r>
          </w:p>
          <w:p w:rsidR="00CF2BAD" w:rsidRDefault="00CF2BAD" w:rsidP="00CF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BAD" w:rsidRPr="00C558AE" w:rsidRDefault="00CF2BAD" w:rsidP="00CF2BAD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2F63E0" w:rsidP="00F329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47.0</w:t>
            </w:r>
            <w:r w:rsidR="00A859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06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.0</w:t>
            </w:r>
          </w:p>
        </w:tc>
      </w:tr>
    </w:tbl>
    <w:p w:rsidR="00CF2BAD" w:rsidRPr="00720B51" w:rsidRDefault="00CF2BAD" w:rsidP="00CF2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F2BAD" w:rsidRDefault="00CF2BAD" w:rsidP="00CF2B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Наименование </w:t>
      </w:r>
      <w:r w:rsidR="00F329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услуги </w:t>
      </w:r>
      <w:r w:rsidR="002F63E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Организация и проведение мероприятий</w:t>
      </w:r>
      <w:r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                            </w:t>
      </w:r>
    </w:p>
    <w:p w:rsidR="00CF2BAD" w:rsidRDefault="00CF2BAD" w:rsidP="00CF2B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CF2BAD" w:rsidRDefault="00CF2BAD" w:rsidP="00CF2B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Категории потребителей </w:t>
      </w:r>
      <w:r w:rsidR="00F329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услуги </w:t>
      </w:r>
      <w:r w:rsidRPr="0083653A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Физические лица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</w:p>
    <w:p w:rsidR="00CF2BAD" w:rsidRPr="00720B51" w:rsidRDefault="00CF2BAD" w:rsidP="00CF2B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</w:p>
    <w:p w:rsidR="00CF2BAD" w:rsidRDefault="00CF2BAD" w:rsidP="00CF2B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Показатели, характеризующие объем и (или) качество </w:t>
      </w:r>
      <w:r w:rsidR="00F329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услуги</w:t>
      </w:r>
    </w:p>
    <w:p w:rsidR="00CF2BAD" w:rsidRPr="00720B51" w:rsidRDefault="00CF2BAD" w:rsidP="00CF2B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3.1. Показатели, характеризующие качество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услуги</w:t>
      </w:r>
      <w:hyperlink w:anchor="Par805" w:history="1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842"/>
        <w:gridCol w:w="1134"/>
        <w:gridCol w:w="993"/>
        <w:gridCol w:w="992"/>
        <w:gridCol w:w="992"/>
        <w:gridCol w:w="992"/>
        <w:gridCol w:w="851"/>
        <w:gridCol w:w="992"/>
        <w:gridCol w:w="1276"/>
        <w:gridCol w:w="1134"/>
        <w:gridCol w:w="1077"/>
        <w:gridCol w:w="1049"/>
        <w:gridCol w:w="992"/>
      </w:tblGrid>
      <w:tr w:rsidR="00CF2BAD" w:rsidRPr="00720B51" w:rsidTr="002F63E0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FA753D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содержание </w:t>
            </w:r>
            <w:r w:rsidR="00A859C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A85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условия (формы) </w:t>
            </w:r>
            <w:r w:rsidR="00A859CD">
              <w:rPr>
                <w:rFonts w:ascii="Times New Roman" w:hAnsi="Times New Roman" w:cs="Times New Roman"/>
                <w:sz w:val="24"/>
                <w:szCs w:val="24"/>
              </w:rPr>
              <w:t>оказания муниципальной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 качества</w:t>
            </w:r>
            <w:r w:rsidR="00A859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3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</w:t>
            </w:r>
            <w:r w:rsidR="00A859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DD0A03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CF2BAD" w:rsidRPr="00720B51" w:rsidTr="002F63E0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FA753D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D96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96B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96B0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величинах</w:t>
            </w:r>
          </w:p>
        </w:tc>
      </w:tr>
      <w:tr w:rsidR="00CF2BAD" w:rsidRPr="00720B51" w:rsidTr="002F63E0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FA753D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FA753D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7" w:history="1">
              <w:r w:rsidRPr="004041CE">
                <w:rPr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  <w:r w:rsidRPr="004041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AD" w:rsidRPr="00720B51" w:rsidTr="002F63E0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F2BAD" w:rsidRPr="00720B51" w:rsidTr="002F63E0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2F6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  <w:r w:rsidR="002F6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00О.99.0.ББ</w:t>
            </w:r>
            <w:r w:rsidR="002F63E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АА00001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129D6" w:rsidRDefault="002F63E0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29D6">
              <w:rPr>
                <w:rFonts w:ascii="Times New Roman" w:hAnsi="Times New Roman" w:cs="Times New Roman"/>
                <w:sz w:val="20"/>
                <w:szCs w:val="20"/>
              </w:rPr>
              <w:t xml:space="preserve">Культурно-массовых (иной деятельности, в результате которой сохраняются, создаются, </w:t>
            </w:r>
            <w:r w:rsidR="007129D6" w:rsidRPr="007129D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7129D6">
              <w:rPr>
                <w:rFonts w:ascii="Times New Roman" w:hAnsi="Times New Roman" w:cs="Times New Roman"/>
                <w:sz w:val="20"/>
                <w:szCs w:val="20"/>
              </w:rPr>
              <w:t>аспространяются и осваиваются культурные ценности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2F63E0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РФ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2F63E0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2F63E0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2F63E0" w:rsidP="002F6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Default="00CE26A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  <w:r w:rsidR="00DA03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E5732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525AB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525ABD" w:rsidP="00CE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Default="004374F1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2B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5732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32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32" w:rsidRPr="00720B51" w:rsidRDefault="002E5732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AD" w:rsidRPr="00720B51" w:rsidTr="002F63E0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AD" w:rsidRPr="00720B51" w:rsidTr="002F63E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D" w:rsidRPr="00720B51" w:rsidRDefault="00CF2BAD" w:rsidP="00CF2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29D6" w:rsidRDefault="007129D6" w:rsidP="00EF71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7199" w:rsidRPr="00720B51" w:rsidRDefault="00EF7199" w:rsidP="00EF71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3.2. Показатели, характеризу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ющие объем муниципальной услуги</w:t>
      </w:r>
    </w:p>
    <w:tbl>
      <w:tblPr>
        <w:tblW w:w="1545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702"/>
        <w:gridCol w:w="850"/>
        <w:gridCol w:w="851"/>
        <w:gridCol w:w="709"/>
        <w:gridCol w:w="850"/>
        <w:gridCol w:w="992"/>
        <w:gridCol w:w="709"/>
        <w:gridCol w:w="851"/>
        <w:gridCol w:w="851"/>
        <w:gridCol w:w="850"/>
        <w:gridCol w:w="850"/>
        <w:gridCol w:w="709"/>
        <w:gridCol w:w="709"/>
        <w:gridCol w:w="709"/>
        <w:gridCol w:w="1133"/>
        <w:gridCol w:w="992"/>
      </w:tblGrid>
      <w:tr w:rsidR="00EF7199" w:rsidRPr="00720B51" w:rsidTr="00EF7199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94650C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6D1697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6D1697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DD0A03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азмер платы (цена, тариф)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объема муниципальной услуги </w:t>
            </w:r>
            <w:hyperlink r:id="rId1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</w:tr>
      <w:tr w:rsidR="00EF7199" w:rsidRPr="00720B51" w:rsidTr="00EF7199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610623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E26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CE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26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E26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E26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E26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E26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величинах</w:t>
            </w:r>
          </w:p>
        </w:tc>
      </w:tr>
      <w:tr w:rsidR="00EF7199" w:rsidRPr="00720B51" w:rsidTr="00EF7199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610623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610623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9" w:history="1">
              <w:r w:rsidRPr="00720B5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199" w:rsidRPr="00720B51" w:rsidTr="00EF71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F7199" w:rsidRPr="00720B51" w:rsidTr="00EF7199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900400О.99.0.ББ72АА00001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EF7199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7199">
              <w:rPr>
                <w:rFonts w:ascii="Times New Roman" w:hAnsi="Times New Roman" w:cs="Times New Roman"/>
                <w:sz w:val="20"/>
                <w:szCs w:val="20"/>
              </w:rPr>
              <w:t xml:space="preserve">Культурно-массовых (иной деятельности, в результате </w:t>
            </w:r>
            <w:r w:rsidRPr="00EF71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которой сохраняются, создаются, </w:t>
            </w:r>
            <w:r w:rsidR="009724C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F7199">
              <w:rPr>
                <w:rFonts w:ascii="Times New Roman" w:hAnsi="Times New Roman" w:cs="Times New Roman"/>
                <w:sz w:val="20"/>
                <w:szCs w:val="20"/>
              </w:rPr>
              <w:t>аспространяются и осваиваются культурные ценности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РФ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Default="00525ABD" w:rsidP="00DA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88656</w:t>
            </w:r>
          </w:p>
          <w:p w:rsidR="00747AA1" w:rsidRPr="00720B51" w:rsidRDefault="00747AA1" w:rsidP="00DA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525ABD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525ABD" w:rsidP="009A2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93436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99" w:rsidRDefault="004374F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F719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47AA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A1" w:rsidRPr="00720B51" w:rsidRDefault="004374F1" w:rsidP="00D96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17731,20</w:t>
            </w:r>
          </w:p>
        </w:tc>
      </w:tr>
      <w:tr w:rsidR="00747AA1" w:rsidRPr="00720B51" w:rsidTr="00893D6F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7AA1" w:rsidRPr="00720B51" w:rsidRDefault="00747AA1" w:rsidP="00747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199" w:rsidRPr="00720B51" w:rsidTr="00EF71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99" w:rsidRPr="00720B51" w:rsidRDefault="00EF7199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7199" w:rsidRDefault="00EF7199" w:rsidP="00011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E2B87" w:rsidRPr="00720B51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 Нормативные  правовые  акты, устанавливающие размер платы (цену, тариф) либо порядок ее установления</w:t>
      </w:r>
    </w:p>
    <w:tbl>
      <w:tblPr>
        <w:tblW w:w="939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431"/>
        <w:gridCol w:w="1538"/>
        <w:gridCol w:w="1683"/>
        <w:gridCol w:w="2891"/>
      </w:tblGrid>
      <w:tr w:rsidR="004E2B87" w:rsidRPr="00720B51" w:rsidTr="009724C0">
        <w:trPr>
          <w:trHeight w:val="28"/>
        </w:trPr>
        <w:tc>
          <w:tcPr>
            <w:tcW w:w="9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4E2B87" w:rsidRPr="00720B51" w:rsidTr="009724C0">
        <w:trPr>
          <w:trHeight w:val="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E2B87" w:rsidRPr="00720B51" w:rsidTr="009724C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E2B87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E2B87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Порядок оказания муниципальной услуги</w:t>
      </w:r>
    </w:p>
    <w:p w:rsidR="004E2B87" w:rsidRPr="00720B51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E2B87" w:rsidRPr="00720B51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    Нормативные    правовые   акты,   регулирующие   порядок   оказания</w:t>
      </w:r>
    </w:p>
    <w:p w:rsidR="004E2B87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муниципальной услуги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E2B87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Порядок оказания услуг/работ по выполнению муниципальных услуг/работ, утвержденный приказом №124 от 28.12.2018 г.;</w:t>
      </w:r>
    </w:p>
    <w:p w:rsidR="004E2B87" w:rsidRPr="00720B51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Закон от 09.10.1992 №3612-1 «Основы законодательства Российской Федерации о культуре».</w:t>
      </w:r>
    </w:p>
    <w:p w:rsidR="004E2B87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E2B87" w:rsidRPr="00720B51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5.2.  Порядок  информирования  потенциальных  пот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ребителей  муниципальной услуги</w:t>
      </w:r>
    </w:p>
    <w:p w:rsidR="004E2B87" w:rsidRPr="00720B51" w:rsidRDefault="004E2B87" w:rsidP="004E2B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4887"/>
        <w:gridCol w:w="5954"/>
      </w:tblGrid>
      <w:tr w:rsidR="004E2B87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E2B87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2B87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4E2B87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 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4E2B87" w:rsidRPr="00720B51" w:rsidTr="009724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доски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работы, объявления, афиши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B87" w:rsidRPr="00720B51" w:rsidRDefault="004E2B87" w:rsidP="0097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</w:tbl>
    <w:p w:rsidR="000C5381" w:rsidRDefault="000C5381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E2B87" w:rsidRDefault="004E2B87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E2B87" w:rsidRDefault="004E2B87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E2B87" w:rsidRDefault="004E2B87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6B0B" w:rsidRDefault="009B6B0B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Часть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Прочие сведения о муниципальном задании</w:t>
      </w:r>
    </w:p>
    <w:p w:rsidR="000C5381" w:rsidRPr="00720B51" w:rsidRDefault="000C5381" w:rsidP="00B0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Pr="000C5381" w:rsidRDefault="00B06845" w:rsidP="000C5381">
      <w:pPr>
        <w:pStyle w:val="af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Основания (условия и порядок) для досрочного прекращения выполнения муниципального за</w:t>
      </w:r>
      <w:r w:rsidR="004E2B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</w:t>
      </w:r>
      <w:r w:rsidRP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</w:t>
      </w:r>
      <w:r w:rsidR="000C5381" w:rsidRP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0C5381" w:rsidRDefault="000C5381" w:rsidP="000C5381">
      <w:pPr>
        <w:pStyle w:val="af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-Ликвидация учреждения</w:t>
      </w:r>
    </w:p>
    <w:p w:rsidR="000C5381" w:rsidRDefault="000C5381" w:rsidP="000C5381">
      <w:pPr>
        <w:pStyle w:val="af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-Исключение муниципальной услуги из перечня государственных (муниципальных) услуг</w:t>
      </w:r>
    </w:p>
    <w:p w:rsidR="000C5381" w:rsidRPr="000C5381" w:rsidRDefault="000C5381" w:rsidP="000C5381">
      <w:pPr>
        <w:pStyle w:val="af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-В иных случаях, предусмотренных законодательством РФ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 </w:t>
      </w:r>
      <w:proofErr w:type="gramStart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Иная  информация</w:t>
      </w:r>
      <w:proofErr w:type="gramEnd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 необходимая для выполнения (контроля за выполнением) муниципального за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дания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Порядок контроля за выполнением муниципального задания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12"/>
        <w:gridCol w:w="5435"/>
        <w:gridCol w:w="5954"/>
      </w:tblGrid>
      <w:tr w:rsidR="00B06845" w:rsidRPr="00720B51" w:rsidTr="000C5381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самоуправления, осуществляющие контроль за выполнением муниципального задания</w:t>
            </w:r>
          </w:p>
        </w:tc>
      </w:tr>
      <w:tr w:rsidR="00B06845" w:rsidRPr="00720B51" w:rsidTr="000C5381">
        <w:trPr>
          <w:trHeight w:val="272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B06845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6845" w:rsidRPr="00720B51" w:rsidTr="000C5381">
        <w:trPr>
          <w:trHeight w:val="152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C5381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на бумажном носителе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C5381" w:rsidP="000C5381">
            <w:pPr>
              <w:widowControl w:val="0"/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06845" w:rsidRPr="00720B51" w:rsidRDefault="000C5381" w:rsidP="003A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и кинофикации администрации МО «Ахтубинский район»</w:t>
            </w:r>
          </w:p>
        </w:tc>
      </w:tr>
    </w:tbl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Требования к отчетности о выполнении муниципального </w:t>
      </w:r>
      <w:proofErr w:type="gramStart"/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задания </w:t>
      </w:r>
      <w:r w:rsid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proofErr w:type="gramEnd"/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4.1.  Периодичность  представления  отчетов  о  выполнении муниципального задания</w:t>
      </w:r>
      <w:r w:rsid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Ежеквартально</w:t>
      </w:r>
    </w:p>
    <w:p w:rsidR="00B06845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4.2. Сроки представления отчетов о выполнении муниципального задания</w:t>
      </w:r>
      <w:r w:rsid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отчет о выполнении муниципального задания предоставляются не позднее 10 числа каждого месяца, следующего за отчетным периодом.</w:t>
      </w:r>
    </w:p>
    <w:p w:rsidR="00B06845" w:rsidRPr="00720B51" w:rsidRDefault="00B06845" w:rsidP="000C53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4.2.1. Сроки предоставления предварительного отчета о выполнении муниципального задания</w:t>
      </w:r>
      <w:r w:rsid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1 ноября текущего года</w:t>
      </w:r>
    </w:p>
    <w:p w:rsidR="00B06845" w:rsidRPr="00720B51" w:rsidRDefault="00B06845" w:rsidP="00B06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4.3. Иные требования к отчетности о выполнении муниципального задания </w:t>
      </w:r>
      <w:r w:rsid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Годовой отчет предоставляется до 31 января года следующего за о</w:t>
      </w:r>
      <w:r w:rsidR="00995FE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0C5381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четным</w:t>
      </w:r>
    </w:p>
    <w:p w:rsidR="00B06845" w:rsidRDefault="00B06845" w:rsidP="004374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0B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Иные показатели, связанные с выполнением муниципального задания</w:t>
      </w:r>
    </w:p>
    <w:p w:rsidR="00C60342" w:rsidRDefault="00C60342" w:rsidP="004374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60342" w:rsidRDefault="00C60342" w:rsidP="004374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60342" w:rsidRDefault="00C60342" w:rsidP="004374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60342" w:rsidRDefault="00C60342" w:rsidP="004374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60342" w:rsidRDefault="00C60342" w:rsidP="00C603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C60342" w:rsidRDefault="00C60342" w:rsidP="00C603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муниципальному заданию</w:t>
      </w:r>
    </w:p>
    <w:p w:rsidR="00C60342" w:rsidRDefault="00C60342" w:rsidP="00C603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60342" w:rsidRDefault="00C60342" w:rsidP="00C603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60342" w:rsidRPr="00CE2479" w:rsidRDefault="00C60342" w:rsidP="00C603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479">
        <w:rPr>
          <w:rFonts w:ascii="Times New Roman" w:hAnsi="Times New Roman" w:cs="Times New Roman"/>
          <w:b/>
          <w:sz w:val="24"/>
          <w:szCs w:val="24"/>
        </w:rPr>
        <w:t>Плановое достижение показателей муниципального задания на 2021 год</w:t>
      </w:r>
    </w:p>
    <w:p w:rsidR="00C60342" w:rsidRDefault="00C60342" w:rsidP="00C603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2694"/>
        <w:gridCol w:w="1701"/>
        <w:gridCol w:w="1701"/>
        <w:gridCol w:w="1701"/>
        <w:gridCol w:w="1778"/>
      </w:tblGrid>
      <w:tr w:rsidR="00C60342" w:rsidRPr="00820749" w:rsidTr="00F77074">
        <w:tc>
          <w:tcPr>
            <w:tcW w:w="2660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/>
              </w:rPr>
              <w:t>Уникальный номер</w:t>
            </w:r>
          </w:p>
        </w:tc>
        <w:tc>
          <w:tcPr>
            <w:tcW w:w="2551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/>
              </w:rPr>
              <w:t>Наименование муниципальной услуги</w:t>
            </w:r>
          </w:p>
        </w:tc>
        <w:tc>
          <w:tcPr>
            <w:tcW w:w="2694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/>
              </w:rPr>
              <w:t>Показатели муниципального задания</w:t>
            </w:r>
          </w:p>
        </w:tc>
        <w:tc>
          <w:tcPr>
            <w:tcW w:w="6881" w:type="dxa"/>
            <w:gridSpan w:val="4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/>
              </w:rPr>
            </w:pPr>
            <w:r w:rsidRPr="00820749">
              <w:rPr>
                <w:rFonts w:ascii="Times New Roman" w:hAnsi="Times New Roman"/>
              </w:rPr>
              <w:t>Значение показателей качества муниципальной услуги</w:t>
            </w:r>
          </w:p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0342" w:rsidRPr="00820749" w:rsidTr="00F77074">
        <w:tc>
          <w:tcPr>
            <w:tcW w:w="2660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мес.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мес.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мес.</w:t>
            </w:r>
          </w:p>
        </w:tc>
        <w:tc>
          <w:tcPr>
            <w:tcW w:w="1778" w:type="dxa"/>
          </w:tcPr>
          <w:p w:rsidR="00C60342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мес.</w:t>
            </w:r>
          </w:p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0342" w:rsidRPr="00820749" w:rsidTr="00F77074">
        <w:tc>
          <w:tcPr>
            <w:tcW w:w="2660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/>
              </w:rPr>
              <w:t>949916О.99.0.ББ78АА00000</w:t>
            </w:r>
          </w:p>
        </w:tc>
        <w:tc>
          <w:tcPr>
            <w:tcW w:w="2551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eastAsiaTheme="minorEastAsia" w:hAnsi="Times New Roman"/>
                <w:lang w:eastAsia="ru-RU"/>
              </w:rPr>
              <w:t xml:space="preserve">Организация деятельности клубных формирований и формирований самодеятельного народного творчества   </w:t>
            </w:r>
          </w:p>
        </w:tc>
        <w:tc>
          <w:tcPr>
            <w:tcW w:w="2694" w:type="dxa"/>
          </w:tcPr>
          <w:p w:rsidR="00C60342" w:rsidRPr="00820749" w:rsidRDefault="00C60342" w:rsidP="00F77074">
            <w:pPr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 w:cs="Times New Roman"/>
              </w:rPr>
              <w:t>Количество клубных формирований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778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 w:cs="Times New Roman"/>
              </w:rPr>
              <w:t>143</w:t>
            </w:r>
          </w:p>
        </w:tc>
      </w:tr>
      <w:tr w:rsidR="00C60342" w:rsidRPr="00820749" w:rsidTr="00F77074">
        <w:tc>
          <w:tcPr>
            <w:tcW w:w="2660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C60342" w:rsidRPr="00820749" w:rsidRDefault="00C60342" w:rsidP="00F77074">
            <w:pPr>
              <w:rPr>
                <w:rFonts w:ascii="Times New Roman" w:hAnsi="Times New Roman"/>
              </w:rPr>
            </w:pPr>
            <w:r w:rsidRPr="00820749">
              <w:rPr>
                <w:rFonts w:ascii="Times New Roman" w:hAnsi="Times New Roman"/>
              </w:rPr>
              <w:t>Количество посещений</w:t>
            </w:r>
          </w:p>
          <w:p w:rsidR="00C60342" w:rsidRPr="00820749" w:rsidRDefault="00C60342" w:rsidP="00F7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1778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</w:t>
            </w:r>
          </w:p>
        </w:tc>
      </w:tr>
      <w:tr w:rsidR="00C60342" w:rsidRPr="00820749" w:rsidTr="00F77074">
        <w:tc>
          <w:tcPr>
            <w:tcW w:w="2660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/>
              </w:rPr>
              <w:t>900100О.99.0.ББ81АА00000</w:t>
            </w:r>
          </w:p>
        </w:tc>
        <w:tc>
          <w:tcPr>
            <w:tcW w:w="2551" w:type="dxa"/>
            <w:vMerge w:val="restart"/>
          </w:tcPr>
          <w:p w:rsidR="00C60342" w:rsidRPr="00820749" w:rsidRDefault="00C60342" w:rsidP="00F7707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820749">
              <w:rPr>
                <w:rFonts w:ascii="Times New Roman" w:eastAsiaTheme="minorEastAsia" w:hAnsi="Times New Roman"/>
                <w:lang w:eastAsia="ru-RU"/>
              </w:rPr>
              <w:t>Показ (организация показа) концертных программ</w:t>
            </w:r>
          </w:p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C60342" w:rsidRPr="00820749" w:rsidRDefault="00C60342" w:rsidP="00F77074">
            <w:pPr>
              <w:pStyle w:val="a4"/>
              <w:spacing w:after="240"/>
              <w:rPr>
                <w:rFonts w:ascii="Times New Roman" w:hAnsi="Times New Roman"/>
                <w:lang w:eastAsia="ar-SA"/>
              </w:rPr>
            </w:pPr>
            <w:r w:rsidRPr="00820749">
              <w:rPr>
                <w:rFonts w:ascii="Times New Roman" w:hAnsi="Times New Roman"/>
                <w:lang w:eastAsia="ar-SA"/>
              </w:rPr>
              <w:t>Количество концертов с участием штатных коллективов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996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1492</w:t>
            </w:r>
          </w:p>
        </w:tc>
        <w:tc>
          <w:tcPr>
            <w:tcW w:w="1778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1990</w:t>
            </w:r>
          </w:p>
        </w:tc>
      </w:tr>
      <w:tr w:rsidR="00C60342" w:rsidRPr="00820749" w:rsidTr="00F77074">
        <w:tc>
          <w:tcPr>
            <w:tcW w:w="2660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C60342" w:rsidRPr="00820749" w:rsidRDefault="00C60342" w:rsidP="00F7707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C60342" w:rsidRPr="00820749" w:rsidRDefault="00C60342" w:rsidP="00F77074">
            <w:pPr>
              <w:pStyle w:val="a4"/>
              <w:rPr>
                <w:rFonts w:ascii="Times New Roman" w:hAnsi="Times New Roman"/>
              </w:rPr>
            </w:pPr>
            <w:r w:rsidRPr="00820749">
              <w:rPr>
                <w:rFonts w:ascii="Times New Roman" w:hAnsi="Times New Roman"/>
              </w:rPr>
              <w:t>Число зрителей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14272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28542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42813</w:t>
            </w:r>
          </w:p>
        </w:tc>
        <w:tc>
          <w:tcPr>
            <w:tcW w:w="1778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57087</w:t>
            </w:r>
          </w:p>
        </w:tc>
      </w:tr>
      <w:tr w:rsidR="00C60342" w:rsidRPr="00820749" w:rsidTr="00F77074">
        <w:tc>
          <w:tcPr>
            <w:tcW w:w="2660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/>
              </w:rPr>
              <w:t>900100О.99.0.ББ68АА00001</w:t>
            </w:r>
          </w:p>
        </w:tc>
        <w:tc>
          <w:tcPr>
            <w:tcW w:w="2551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eastAsiaTheme="minorEastAsia" w:hAnsi="Times New Roman"/>
                <w:lang w:eastAsia="ru-RU"/>
              </w:rPr>
              <w:t>Показ (организация показа) концертных программ</w:t>
            </w:r>
          </w:p>
        </w:tc>
        <w:tc>
          <w:tcPr>
            <w:tcW w:w="2694" w:type="dxa"/>
            <w:vAlign w:val="center"/>
          </w:tcPr>
          <w:p w:rsidR="00C60342" w:rsidRPr="00820749" w:rsidRDefault="00C60342" w:rsidP="00F77074">
            <w:pPr>
              <w:pStyle w:val="a4"/>
              <w:rPr>
                <w:rFonts w:ascii="Times New Roman" w:hAnsi="Times New Roman"/>
                <w:lang w:eastAsia="ar-SA"/>
              </w:rPr>
            </w:pPr>
            <w:r w:rsidRPr="00820749">
              <w:rPr>
                <w:rFonts w:ascii="Times New Roman" w:hAnsi="Times New Roman"/>
                <w:lang w:eastAsia="ar-SA"/>
              </w:rPr>
              <w:t>Количество концертов с участием штатных коллективов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78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C60342" w:rsidRPr="00820749" w:rsidTr="00F77074">
        <w:tc>
          <w:tcPr>
            <w:tcW w:w="2660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C60342" w:rsidRPr="00820749" w:rsidRDefault="00C60342" w:rsidP="00F77074">
            <w:pPr>
              <w:pStyle w:val="a4"/>
              <w:rPr>
                <w:rFonts w:ascii="Times New Roman" w:hAnsi="Times New Roman"/>
              </w:rPr>
            </w:pPr>
            <w:r w:rsidRPr="00820749">
              <w:rPr>
                <w:rFonts w:ascii="Times New Roman" w:hAnsi="Times New Roman"/>
              </w:rPr>
              <w:t>Число зрителей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1023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1023</w:t>
            </w:r>
          </w:p>
        </w:tc>
        <w:tc>
          <w:tcPr>
            <w:tcW w:w="1778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2050</w:t>
            </w:r>
          </w:p>
        </w:tc>
      </w:tr>
      <w:tr w:rsidR="00C60342" w:rsidRPr="00820749" w:rsidTr="00F77074">
        <w:tc>
          <w:tcPr>
            <w:tcW w:w="2660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hAnsi="Times New Roman"/>
              </w:rPr>
              <w:t>900400О.99.0.ББ72АА00001</w:t>
            </w:r>
          </w:p>
        </w:tc>
        <w:tc>
          <w:tcPr>
            <w:tcW w:w="2551" w:type="dxa"/>
            <w:vMerge w:val="restart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 w:rsidRPr="00820749">
              <w:rPr>
                <w:rFonts w:ascii="Times New Roman" w:eastAsiaTheme="minorEastAsia" w:hAnsi="Times New Roman"/>
                <w:lang w:eastAsia="ru-RU"/>
              </w:rPr>
              <w:t>Организация и проведение мероприятий</w:t>
            </w:r>
          </w:p>
        </w:tc>
        <w:tc>
          <w:tcPr>
            <w:tcW w:w="2694" w:type="dxa"/>
          </w:tcPr>
          <w:p w:rsidR="00C60342" w:rsidRPr="00820749" w:rsidRDefault="00C60342" w:rsidP="00F77074">
            <w:pPr>
              <w:pStyle w:val="a4"/>
              <w:rPr>
                <w:rFonts w:ascii="Times New Roman" w:hAnsi="Times New Roman"/>
                <w:lang w:eastAsia="ar-SA"/>
              </w:rPr>
            </w:pPr>
            <w:r w:rsidRPr="00820749">
              <w:rPr>
                <w:rFonts w:ascii="Times New Roman" w:hAnsi="Times New Roman"/>
                <w:lang w:eastAsia="ar-SA"/>
              </w:rPr>
              <w:t>Количество проведенных мероприятий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1650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2475</w:t>
            </w:r>
          </w:p>
        </w:tc>
        <w:tc>
          <w:tcPr>
            <w:tcW w:w="1778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3300</w:t>
            </w:r>
          </w:p>
        </w:tc>
      </w:tr>
      <w:tr w:rsidR="00C60342" w:rsidRPr="00820749" w:rsidTr="00F77074">
        <w:tc>
          <w:tcPr>
            <w:tcW w:w="2660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C60342" w:rsidRPr="00820749" w:rsidRDefault="00C60342" w:rsidP="00F77074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694" w:type="dxa"/>
          </w:tcPr>
          <w:p w:rsidR="00C60342" w:rsidRPr="00820749" w:rsidRDefault="00C60342" w:rsidP="00F77074">
            <w:pPr>
              <w:pStyle w:val="a4"/>
              <w:rPr>
                <w:rFonts w:ascii="Times New Roman" w:hAnsi="Times New Roman"/>
              </w:rPr>
            </w:pPr>
            <w:r w:rsidRPr="00820749">
              <w:rPr>
                <w:rFonts w:ascii="Times New Roman" w:hAnsi="Times New Roman"/>
              </w:rPr>
              <w:t>Количество участников мероприятий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22275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44550</w:t>
            </w:r>
          </w:p>
        </w:tc>
        <w:tc>
          <w:tcPr>
            <w:tcW w:w="1701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66825</w:t>
            </w:r>
          </w:p>
        </w:tc>
        <w:tc>
          <w:tcPr>
            <w:tcW w:w="1778" w:type="dxa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88656</w:t>
            </w:r>
          </w:p>
        </w:tc>
      </w:tr>
      <w:tr w:rsidR="00C60342" w:rsidRPr="00820749" w:rsidTr="00F77074">
        <w:tc>
          <w:tcPr>
            <w:tcW w:w="5211" w:type="dxa"/>
            <w:gridSpan w:val="2"/>
          </w:tcPr>
          <w:p w:rsidR="00C60342" w:rsidRPr="00820749" w:rsidRDefault="00C60342" w:rsidP="00C6034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694" w:type="dxa"/>
          </w:tcPr>
          <w:p w:rsidR="00C60342" w:rsidRPr="00820749" w:rsidRDefault="00C60342" w:rsidP="00F77074">
            <w:pPr>
              <w:pStyle w:val="a4"/>
              <w:rPr>
                <w:rFonts w:ascii="Times New Roman" w:hAnsi="Times New Roman"/>
              </w:rPr>
            </w:pPr>
            <w:r w:rsidRPr="00820749">
              <w:rPr>
                <w:rFonts w:ascii="Times New Roman" w:hAnsi="Times New Roman"/>
              </w:rPr>
              <w:t>Количество участников мероприятий</w:t>
            </w:r>
          </w:p>
        </w:tc>
        <w:tc>
          <w:tcPr>
            <w:tcW w:w="5103" w:type="dxa"/>
            <w:gridSpan w:val="3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vAlign w:val="bottom"/>
          </w:tcPr>
          <w:p w:rsidR="00C60342" w:rsidRPr="00820749" w:rsidRDefault="00C60342" w:rsidP="00F770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149694</w:t>
            </w:r>
          </w:p>
        </w:tc>
      </w:tr>
    </w:tbl>
    <w:p w:rsidR="00C60342" w:rsidRPr="00CE2479" w:rsidRDefault="00C60342" w:rsidP="00C603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60342" w:rsidRPr="000C32C1" w:rsidRDefault="00C60342" w:rsidP="004374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60342" w:rsidRPr="000C32C1" w:rsidSect="00D033D8">
      <w:pgSz w:w="16838" w:h="11906" w:orient="landscape"/>
      <w:pgMar w:top="426" w:right="1134" w:bottom="426" w:left="1134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4C86CD6"/>
    <w:multiLevelType w:val="hybridMultilevel"/>
    <w:tmpl w:val="1F94E348"/>
    <w:lvl w:ilvl="0" w:tplc="A49EBA8C">
      <w:start w:val="4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4" w15:restartNumberingAfterBreak="0">
    <w:nsid w:val="19E36117"/>
    <w:multiLevelType w:val="multilevel"/>
    <w:tmpl w:val="C67049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5" w15:restartNumberingAfterBreak="0">
    <w:nsid w:val="32BF0850"/>
    <w:multiLevelType w:val="hybridMultilevel"/>
    <w:tmpl w:val="2A263F6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865BD"/>
    <w:multiLevelType w:val="hybridMultilevel"/>
    <w:tmpl w:val="8B2200BE"/>
    <w:lvl w:ilvl="0" w:tplc="AD3A220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327607"/>
    <w:multiLevelType w:val="hybridMultilevel"/>
    <w:tmpl w:val="8FE610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810616"/>
    <w:multiLevelType w:val="hybridMultilevel"/>
    <w:tmpl w:val="EE8C3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556334"/>
    <w:multiLevelType w:val="multilevel"/>
    <w:tmpl w:val="FFF02146"/>
    <w:lvl w:ilvl="0">
      <w:start w:val="1"/>
      <w:numFmt w:val="decimal"/>
      <w:lvlText w:val="%1."/>
      <w:lvlJc w:val="left"/>
      <w:pPr>
        <w:ind w:left="2005" w:hanging="12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52CE629B"/>
    <w:multiLevelType w:val="hybridMultilevel"/>
    <w:tmpl w:val="4596F6F4"/>
    <w:lvl w:ilvl="0" w:tplc="A22267D2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4870D06"/>
    <w:multiLevelType w:val="multilevel"/>
    <w:tmpl w:val="C67049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561F3A6B"/>
    <w:multiLevelType w:val="multilevel"/>
    <w:tmpl w:val="C6BE011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6363280A"/>
    <w:multiLevelType w:val="hybridMultilevel"/>
    <w:tmpl w:val="9AE6F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C5AA8"/>
    <w:multiLevelType w:val="hybridMultilevel"/>
    <w:tmpl w:val="58983DE2"/>
    <w:lvl w:ilvl="0" w:tplc="B852DB3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32358A5"/>
    <w:multiLevelType w:val="hybridMultilevel"/>
    <w:tmpl w:val="2232560C"/>
    <w:lvl w:ilvl="0" w:tplc="F91AF3A8">
      <w:start w:val="7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6" w15:restartNumberingAfterBreak="0">
    <w:nsid w:val="79950F40"/>
    <w:multiLevelType w:val="multilevel"/>
    <w:tmpl w:val="151088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83" w:hanging="2160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15"/>
  </w:num>
  <w:num w:numId="4">
    <w:abstractNumId w:val="9"/>
  </w:num>
  <w:num w:numId="5">
    <w:abstractNumId w:val="3"/>
  </w:num>
  <w:num w:numId="6">
    <w:abstractNumId w:val="14"/>
  </w:num>
  <w:num w:numId="7">
    <w:abstractNumId w:val="5"/>
  </w:num>
  <w:num w:numId="8">
    <w:abstractNumId w:val="13"/>
  </w:num>
  <w:num w:numId="9">
    <w:abstractNumId w:val="6"/>
  </w:num>
  <w:num w:numId="10">
    <w:abstractNumId w:val="11"/>
  </w:num>
  <w:num w:numId="11">
    <w:abstractNumId w:val="8"/>
  </w:num>
  <w:num w:numId="12">
    <w:abstractNumId w:val="4"/>
  </w:num>
  <w:num w:numId="13">
    <w:abstractNumId w:val="0"/>
  </w:num>
  <w:num w:numId="14">
    <w:abstractNumId w:val="1"/>
  </w:num>
  <w:num w:numId="15">
    <w:abstractNumId w:val="2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53"/>
    <w:rsid w:val="0000740D"/>
    <w:rsid w:val="00011982"/>
    <w:rsid w:val="00015D94"/>
    <w:rsid w:val="00024F31"/>
    <w:rsid w:val="000266DA"/>
    <w:rsid w:val="0002732C"/>
    <w:rsid w:val="000317C4"/>
    <w:rsid w:val="00031824"/>
    <w:rsid w:val="00033B0B"/>
    <w:rsid w:val="000342AA"/>
    <w:rsid w:val="0003456E"/>
    <w:rsid w:val="00036EE8"/>
    <w:rsid w:val="00042510"/>
    <w:rsid w:val="0004294E"/>
    <w:rsid w:val="0005144F"/>
    <w:rsid w:val="0005552D"/>
    <w:rsid w:val="00066DC3"/>
    <w:rsid w:val="000702A1"/>
    <w:rsid w:val="0008194C"/>
    <w:rsid w:val="00086EE5"/>
    <w:rsid w:val="000873D5"/>
    <w:rsid w:val="00087F27"/>
    <w:rsid w:val="00097E96"/>
    <w:rsid w:val="000A14F2"/>
    <w:rsid w:val="000A7B10"/>
    <w:rsid w:val="000A7E4C"/>
    <w:rsid w:val="000C32C1"/>
    <w:rsid w:val="000C5381"/>
    <w:rsid w:val="000D3D07"/>
    <w:rsid w:val="000D3F71"/>
    <w:rsid w:val="000F16E7"/>
    <w:rsid w:val="000F389B"/>
    <w:rsid w:val="000F54EE"/>
    <w:rsid w:val="000F5DE3"/>
    <w:rsid w:val="000F6C6C"/>
    <w:rsid w:val="001007A7"/>
    <w:rsid w:val="00101A55"/>
    <w:rsid w:val="00101D3C"/>
    <w:rsid w:val="00104EE1"/>
    <w:rsid w:val="00114AE7"/>
    <w:rsid w:val="00126182"/>
    <w:rsid w:val="00133F12"/>
    <w:rsid w:val="001355AE"/>
    <w:rsid w:val="001357E4"/>
    <w:rsid w:val="0015161C"/>
    <w:rsid w:val="00152724"/>
    <w:rsid w:val="00157B39"/>
    <w:rsid w:val="00165971"/>
    <w:rsid w:val="00181AB3"/>
    <w:rsid w:val="00181D88"/>
    <w:rsid w:val="0018280B"/>
    <w:rsid w:val="00182CCF"/>
    <w:rsid w:val="00186E63"/>
    <w:rsid w:val="00187077"/>
    <w:rsid w:val="00196855"/>
    <w:rsid w:val="001A22F0"/>
    <w:rsid w:val="001A3326"/>
    <w:rsid w:val="001A5107"/>
    <w:rsid w:val="001A5E41"/>
    <w:rsid w:val="001B0F0D"/>
    <w:rsid w:val="001B4B62"/>
    <w:rsid w:val="001C3FF7"/>
    <w:rsid w:val="001C50A2"/>
    <w:rsid w:val="001C680E"/>
    <w:rsid w:val="001D040D"/>
    <w:rsid w:val="001D106F"/>
    <w:rsid w:val="001D1AA2"/>
    <w:rsid w:val="001D5C78"/>
    <w:rsid w:val="001E1A59"/>
    <w:rsid w:val="001F7D88"/>
    <w:rsid w:val="00201A54"/>
    <w:rsid w:val="00202ACE"/>
    <w:rsid w:val="00205958"/>
    <w:rsid w:val="002128DB"/>
    <w:rsid w:val="00223F79"/>
    <w:rsid w:val="00225C70"/>
    <w:rsid w:val="00226B79"/>
    <w:rsid w:val="00244897"/>
    <w:rsid w:val="00253867"/>
    <w:rsid w:val="002601CF"/>
    <w:rsid w:val="00266E7A"/>
    <w:rsid w:val="0027030B"/>
    <w:rsid w:val="00270D7C"/>
    <w:rsid w:val="0027150A"/>
    <w:rsid w:val="002804B9"/>
    <w:rsid w:val="0028730C"/>
    <w:rsid w:val="0029356D"/>
    <w:rsid w:val="00293B6F"/>
    <w:rsid w:val="00295BBA"/>
    <w:rsid w:val="00295C08"/>
    <w:rsid w:val="00297E93"/>
    <w:rsid w:val="002A0008"/>
    <w:rsid w:val="002A1432"/>
    <w:rsid w:val="002A14BB"/>
    <w:rsid w:val="002A25E3"/>
    <w:rsid w:val="002A2D1D"/>
    <w:rsid w:val="002A5322"/>
    <w:rsid w:val="002B6299"/>
    <w:rsid w:val="002B75A7"/>
    <w:rsid w:val="002C09C1"/>
    <w:rsid w:val="002C159E"/>
    <w:rsid w:val="002C1F8C"/>
    <w:rsid w:val="002C45D7"/>
    <w:rsid w:val="002C49E2"/>
    <w:rsid w:val="002C52B5"/>
    <w:rsid w:val="002C610E"/>
    <w:rsid w:val="002C7AF5"/>
    <w:rsid w:val="002D24EA"/>
    <w:rsid w:val="002D294B"/>
    <w:rsid w:val="002D7457"/>
    <w:rsid w:val="002E2797"/>
    <w:rsid w:val="002E5732"/>
    <w:rsid w:val="002F21B9"/>
    <w:rsid w:val="002F333E"/>
    <w:rsid w:val="002F63E0"/>
    <w:rsid w:val="002F66AA"/>
    <w:rsid w:val="003065FC"/>
    <w:rsid w:val="0031038E"/>
    <w:rsid w:val="0031120F"/>
    <w:rsid w:val="00313708"/>
    <w:rsid w:val="00314A6E"/>
    <w:rsid w:val="00314CAB"/>
    <w:rsid w:val="0032399F"/>
    <w:rsid w:val="00324D91"/>
    <w:rsid w:val="00326E22"/>
    <w:rsid w:val="003279BF"/>
    <w:rsid w:val="003315A0"/>
    <w:rsid w:val="00337074"/>
    <w:rsid w:val="003419ED"/>
    <w:rsid w:val="0034591B"/>
    <w:rsid w:val="00346154"/>
    <w:rsid w:val="003528A4"/>
    <w:rsid w:val="0036319E"/>
    <w:rsid w:val="00371EDB"/>
    <w:rsid w:val="00373A90"/>
    <w:rsid w:val="00380596"/>
    <w:rsid w:val="003808F2"/>
    <w:rsid w:val="00390DD5"/>
    <w:rsid w:val="00394D74"/>
    <w:rsid w:val="00396B8F"/>
    <w:rsid w:val="003A2EFD"/>
    <w:rsid w:val="003A7670"/>
    <w:rsid w:val="003B2622"/>
    <w:rsid w:val="003B2ACE"/>
    <w:rsid w:val="003B67C1"/>
    <w:rsid w:val="003C74FD"/>
    <w:rsid w:val="003D080F"/>
    <w:rsid w:val="003D21DE"/>
    <w:rsid w:val="003D352B"/>
    <w:rsid w:val="003E0F11"/>
    <w:rsid w:val="003E37BC"/>
    <w:rsid w:val="003E5EEA"/>
    <w:rsid w:val="003F0589"/>
    <w:rsid w:val="004041CE"/>
    <w:rsid w:val="004121B6"/>
    <w:rsid w:val="00414B03"/>
    <w:rsid w:val="004171B8"/>
    <w:rsid w:val="00422CC6"/>
    <w:rsid w:val="0043484D"/>
    <w:rsid w:val="004374F1"/>
    <w:rsid w:val="00443769"/>
    <w:rsid w:val="00447954"/>
    <w:rsid w:val="0045228D"/>
    <w:rsid w:val="00456063"/>
    <w:rsid w:val="00462458"/>
    <w:rsid w:val="00464441"/>
    <w:rsid w:val="00464BCB"/>
    <w:rsid w:val="00470816"/>
    <w:rsid w:val="00474968"/>
    <w:rsid w:val="00476AC6"/>
    <w:rsid w:val="004816D7"/>
    <w:rsid w:val="00484814"/>
    <w:rsid w:val="00485D10"/>
    <w:rsid w:val="00491A76"/>
    <w:rsid w:val="004960BE"/>
    <w:rsid w:val="004A60F0"/>
    <w:rsid w:val="004B2CFE"/>
    <w:rsid w:val="004B7A98"/>
    <w:rsid w:val="004C0E64"/>
    <w:rsid w:val="004C4AFC"/>
    <w:rsid w:val="004C556C"/>
    <w:rsid w:val="004D00D0"/>
    <w:rsid w:val="004D284B"/>
    <w:rsid w:val="004E0A0A"/>
    <w:rsid w:val="004E2B87"/>
    <w:rsid w:val="004E4891"/>
    <w:rsid w:val="004F3226"/>
    <w:rsid w:val="005013D6"/>
    <w:rsid w:val="00507BC2"/>
    <w:rsid w:val="00513DDD"/>
    <w:rsid w:val="00520F96"/>
    <w:rsid w:val="0052548E"/>
    <w:rsid w:val="00525ABD"/>
    <w:rsid w:val="0052705E"/>
    <w:rsid w:val="00530B82"/>
    <w:rsid w:val="005347AB"/>
    <w:rsid w:val="005367EF"/>
    <w:rsid w:val="00550629"/>
    <w:rsid w:val="00552294"/>
    <w:rsid w:val="00552934"/>
    <w:rsid w:val="00553C5E"/>
    <w:rsid w:val="005562C5"/>
    <w:rsid w:val="0055679D"/>
    <w:rsid w:val="00566147"/>
    <w:rsid w:val="005737AC"/>
    <w:rsid w:val="005771F6"/>
    <w:rsid w:val="005809A0"/>
    <w:rsid w:val="0058214E"/>
    <w:rsid w:val="00584688"/>
    <w:rsid w:val="00591B2D"/>
    <w:rsid w:val="005923E7"/>
    <w:rsid w:val="00593DFD"/>
    <w:rsid w:val="005A0F2F"/>
    <w:rsid w:val="005A3981"/>
    <w:rsid w:val="005A780D"/>
    <w:rsid w:val="005B1F88"/>
    <w:rsid w:val="005B36AB"/>
    <w:rsid w:val="005B48BB"/>
    <w:rsid w:val="005C2E37"/>
    <w:rsid w:val="005C4FFF"/>
    <w:rsid w:val="005C61B0"/>
    <w:rsid w:val="005C6A62"/>
    <w:rsid w:val="005D0508"/>
    <w:rsid w:val="005D2884"/>
    <w:rsid w:val="005E50E2"/>
    <w:rsid w:val="005F0223"/>
    <w:rsid w:val="005F5307"/>
    <w:rsid w:val="00600B73"/>
    <w:rsid w:val="00601204"/>
    <w:rsid w:val="0060687B"/>
    <w:rsid w:val="00607B41"/>
    <w:rsid w:val="00610623"/>
    <w:rsid w:val="006108B5"/>
    <w:rsid w:val="006110B0"/>
    <w:rsid w:val="00611958"/>
    <w:rsid w:val="00612802"/>
    <w:rsid w:val="00617400"/>
    <w:rsid w:val="00622660"/>
    <w:rsid w:val="00622EB5"/>
    <w:rsid w:val="006254A0"/>
    <w:rsid w:val="006309C9"/>
    <w:rsid w:val="006369D2"/>
    <w:rsid w:val="0063708A"/>
    <w:rsid w:val="00641A90"/>
    <w:rsid w:val="00652049"/>
    <w:rsid w:val="00654962"/>
    <w:rsid w:val="00655C0B"/>
    <w:rsid w:val="006566E0"/>
    <w:rsid w:val="00665A37"/>
    <w:rsid w:val="00673A1E"/>
    <w:rsid w:val="00676737"/>
    <w:rsid w:val="00680B63"/>
    <w:rsid w:val="006822E3"/>
    <w:rsid w:val="0068292C"/>
    <w:rsid w:val="00682FF6"/>
    <w:rsid w:val="00684B14"/>
    <w:rsid w:val="0068552F"/>
    <w:rsid w:val="00691F7E"/>
    <w:rsid w:val="006940D2"/>
    <w:rsid w:val="006A5F2E"/>
    <w:rsid w:val="006B6AEB"/>
    <w:rsid w:val="006C0F87"/>
    <w:rsid w:val="006D1697"/>
    <w:rsid w:val="006E5197"/>
    <w:rsid w:val="006E572C"/>
    <w:rsid w:val="006F1A8C"/>
    <w:rsid w:val="006F53A0"/>
    <w:rsid w:val="006F7FCD"/>
    <w:rsid w:val="007076F9"/>
    <w:rsid w:val="00710BFF"/>
    <w:rsid w:val="007129D6"/>
    <w:rsid w:val="0071430D"/>
    <w:rsid w:val="007172F5"/>
    <w:rsid w:val="00717A80"/>
    <w:rsid w:val="00720B51"/>
    <w:rsid w:val="0072469C"/>
    <w:rsid w:val="00724A76"/>
    <w:rsid w:val="00726481"/>
    <w:rsid w:val="007309E1"/>
    <w:rsid w:val="00733FB9"/>
    <w:rsid w:val="007367B9"/>
    <w:rsid w:val="007378B2"/>
    <w:rsid w:val="0074003B"/>
    <w:rsid w:val="007413A3"/>
    <w:rsid w:val="00747303"/>
    <w:rsid w:val="007478D1"/>
    <w:rsid w:val="00747AA1"/>
    <w:rsid w:val="00751150"/>
    <w:rsid w:val="00753965"/>
    <w:rsid w:val="00755346"/>
    <w:rsid w:val="00755BBC"/>
    <w:rsid w:val="00760B0E"/>
    <w:rsid w:val="0076111B"/>
    <w:rsid w:val="00762809"/>
    <w:rsid w:val="0076768D"/>
    <w:rsid w:val="00771C7E"/>
    <w:rsid w:val="00771E3F"/>
    <w:rsid w:val="0078078A"/>
    <w:rsid w:val="007907A3"/>
    <w:rsid w:val="00790CF5"/>
    <w:rsid w:val="00791B08"/>
    <w:rsid w:val="0079369E"/>
    <w:rsid w:val="00797616"/>
    <w:rsid w:val="007A1C5B"/>
    <w:rsid w:val="007A56B3"/>
    <w:rsid w:val="007A5D77"/>
    <w:rsid w:val="007B215B"/>
    <w:rsid w:val="007B68CF"/>
    <w:rsid w:val="007C1815"/>
    <w:rsid w:val="007C4B60"/>
    <w:rsid w:val="007C7D25"/>
    <w:rsid w:val="007D2D45"/>
    <w:rsid w:val="007D5E7B"/>
    <w:rsid w:val="007D6BFD"/>
    <w:rsid w:val="007D780D"/>
    <w:rsid w:val="007E08A5"/>
    <w:rsid w:val="007E76D7"/>
    <w:rsid w:val="007F2795"/>
    <w:rsid w:val="007F2909"/>
    <w:rsid w:val="00801C1D"/>
    <w:rsid w:val="00801D7C"/>
    <w:rsid w:val="0081264A"/>
    <w:rsid w:val="0081512B"/>
    <w:rsid w:val="00827898"/>
    <w:rsid w:val="00835AFB"/>
    <w:rsid w:val="0083653A"/>
    <w:rsid w:val="008435DA"/>
    <w:rsid w:val="008437F0"/>
    <w:rsid w:val="0084384E"/>
    <w:rsid w:val="00850A01"/>
    <w:rsid w:val="0085154F"/>
    <w:rsid w:val="008536A9"/>
    <w:rsid w:val="008546D6"/>
    <w:rsid w:val="008570D8"/>
    <w:rsid w:val="00857C6D"/>
    <w:rsid w:val="00863B52"/>
    <w:rsid w:val="00873872"/>
    <w:rsid w:val="00873F96"/>
    <w:rsid w:val="0087731A"/>
    <w:rsid w:val="00885460"/>
    <w:rsid w:val="0088675D"/>
    <w:rsid w:val="00891159"/>
    <w:rsid w:val="008922A5"/>
    <w:rsid w:val="00892807"/>
    <w:rsid w:val="00893622"/>
    <w:rsid w:val="00893D6F"/>
    <w:rsid w:val="00894FB8"/>
    <w:rsid w:val="008A20C9"/>
    <w:rsid w:val="008A575C"/>
    <w:rsid w:val="008A6D87"/>
    <w:rsid w:val="008B04B9"/>
    <w:rsid w:val="008B1F8D"/>
    <w:rsid w:val="008B5492"/>
    <w:rsid w:val="008B6FDC"/>
    <w:rsid w:val="008C4A3E"/>
    <w:rsid w:val="008D35DB"/>
    <w:rsid w:val="008E4CAE"/>
    <w:rsid w:val="008E6ABB"/>
    <w:rsid w:val="008F1187"/>
    <w:rsid w:val="009024BC"/>
    <w:rsid w:val="00902C34"/>
    <w:rsid w:val="0091127B"/>
    <w:rsid w:val="0091186F"/>
    <w:rsid w:val="00911A98"/>
    <w:rsid w:val="00913AE9"/>
    <w:rsid w:val="00925727"/>
    <w:rsid w:val="00925CEF"/>
    <w:rsid w:val="0092726C"/>
    <w:rsid w:val="00930DCF"/>
    <w:rsid w:val="009447E1"/>
    <w:rsid w:val="00945241"/>
    <w:rsid w:val="0094579B"/>
    <w:rsid w:val="0094650C"/>
    <w:rsid w:val="00952F75"/>
    <w:rsid w:val="009576A5"/>
    <w:rsid w:val="009639A7"/>
    <w:rsid w:val="0097019B"/>
    <w:rsid w:val="009713A2"/>
    <w:rsid w:val="00971B7E"/>
    <w:rsid w:val="009724C0"/>
    <w:rsid w:val="009734D7"/>
    <w:rsid w:val="0099191C"/>
    <w:rsid w:val="00995FE8"/>
    <w:rsid w:val="009967D0"/>
    <w:rsid w:val="00997170"/>
    <w:rsid w:val="00997981"/>
    <w:rsid w:val="009A0FAD"/>
    <w:rsid w:val="009A2015"/>
    <w:rsid w:val="009A2F47"/>
    <w:rsid w:val="009A3327"/>
    <w:rsid w:val="009A42E6"/>
    <w:rsid w:val="009A729E"/>
    <w:rsid w:val="009B15BC"/>
    <w:rsid w:val="009B1BCE"/>
    <w:rsid w:val="009B4138"/>
    <w:rsid w:val="009B4C46"/>
    <w:rsid w:val="009B5C79"/>
    <w:rsid w:val="009B6B0B"/>
    <w:rsid w:val="009C131A"/>
    <w:rsid w:val="009E0CEB"/>
    <w:rsid w:val="009E16E9"/>
    <w:rsid w:val="009E1D16"/>
    <w:rsid w:val="009E5B17"/>
    <w:rsid w:val="009F4312"/>
    <w:rsid w:val="009F4D49"/>
    <w:rsid w:val="009F74CF"/>
    <w:rsid w:val="00A04FB1"/>
    <w:rsid w:val="00A13175"/>
    <w:rsid w:val="00A14480"/>
    <w:rsid w:val="00A21512"/>
    <w:rsid w:val="00A30F58"/>
    <w:rsid w:val="00A3644E"/>
    <w:rsid w:val="00A36A94"/>
    <w:rsid w:val="00A374CE"/>
    <w:rsid w:val="00A4107C"/>
    <w:rsid w:val="00A425E3"/>
    <w:rsid w:val="00A46E9C"/>
    <w:rsid w:val="00A551BB"/>
    <w:rsid w:val="00A57589"/>
    <w:rsid w:val="00A64584"/>
    <w:rsid w:val="00A75EBC"/>
    <w:rsid w:val="00A81783"/>
    <w:rsid w:val="00A85940"/>
    <w:rsid w:val="00A859CD"/>
    <w:rsid w:val="00A85B80"/>
    <w:rsid w:val="00A90CB2"/>
    <w:rsid w:val="00A960FD"/>
    <w:rsid w:val="00AA0853"/>
    <w:rsid w:val="00AA226E"/>
    <w:rsid w:val="00AA3E13"/>
    <w:rsid w:val="00AA522E"/>
    <w:rsid w:val="00AA59C4"/>
    <w:rsid w:val="00AA786C"/>
    <w:rsid w:val="00AB05EC"/>
    <w:rsid w:val="00AB2A2D"/>
    <w:rsid w:val="00AB333D"/>
    <w:rsid w:val="00AB356E"/>
    <w:rsid w:val="00AB4CEE"/>
    <w:rsid w:val="00AC5D50"/>
    <w:rsid w:val="00AC6941"/>
    <w:rsid w:val="00AD02F1"/>
    <w:rsid w:val="00AD2CA8"/>
    <w:rsid w:val="00AE12FD"/>
    <w:rsid w:val="00AE25E5"/>
    <w:rsid w:val="00AE3E1D"/>
    <w:rsid w:val="00AE5682"/>
    <w:rsid w:val="00AE6B42"/>
    <w:rsid w:val="00AF23EF"/>
    <w:rsid w:val="00AF2A9B"/>
    <w:rsid w:val="00AF2D81"/>
    <w:rsid w:val="00B06845"/>
    <w:rsid w:val="00B074BA"/>
    <w:rsid w:val="00B10BDD"/>
    <w:rsid w:val="00B23E08"/>
    <w:rsid w:val="00B25B13"/>
    <w:rsid w:val="00B340A2"/>
    <w:rsid w:val="00B4166A"/>
    <w:rsid w:val="00B5039C"/>
    <w:rsid w:val="00B51011"/>
    <w:rsid w:val="00B52327"/>
    <w:rsid w:val="00B657C7"/>
    <w:rsid w:val="00B703CD"/>
    <w:rsid w:val="00B706C7"/>
    <w:rsid w:val="00B7576E"/>
    <w:rsid w:val="00B80303"/>
    <w:rsid w:val="00B80574"/>
    <w:rsid w:val="00B8162C"/>
    <w:rsid w:val="00B8298C"/>
    <w:rsid w:val="00B91498"/>
    <w:rsid w:val="00BA246C"/>
    <w:rsid w:val="00BA68D6"/>
    <w:rsid w:val="00BB294F"/>
    <w:rsid w:val="00BB3EAE"/>
    <w:rsid w:val="00BB71BB"/>
    <w:rsid w:val="00BB7761"/>
    <w:rsid w:val="00BB7AA1"/>
    <w:rsid w:val="00BB7D86"/>
    <w:rsid w:val="00BC085A"/>
    <w:rsid w:val="00BC2BBF"/>
    <w:rsid w:val="00BC307D"/>
    <w:rsid w:val="00BD54C8"/>
    <w:rsid w:val="00BD5E1C"/>
    <w:rsid w:val="00BE5FB2"/>
    <w:rsid w:val="00C00472"/>
    <w:rsid w:val="00C057F7"/>
    <w:rsid w:val="00C06C21"/>
    <w:rsid w:val="00C124F0"/>
    <w:rsid w:val="00C1753D"/>
    <w:rsid w:val="00C176AE"/>
    <w:rsid w:val="00C24750"/>
    <w:rsid w:val="00C25535"/>
    <w:rsid w:val="00C261C5"/>
    <w:rsid w:val="00C27878"/>
    <w:rsid w:val="00C27E89"/>
    <w:rsid w:val="00C32A04"/>
    <w:rsid w:val="00C3541D"/>
    <w:rsid w:val="00C50288"/>
    <w:rsid w:val="00C53B10"/>
    <w:rsid w:val="00C558AE"/>
    <w:rsid w:val="00C60342"/>
    <w:rsid w:val="00C633B5"/>
    <w:rsid w:val="00C85FE5"/>
    <w:rsid w:val="00C9211D"/>
    <w:rsid w:val="00C93B33"/>
    <w:rsid w:val="00C93FC5"/>
    <w:rsid w:val="00C96136"/>
    <w:rsid w:val="00CA7E85"/>
    <w:rsid w:val="00CB712E"/>
    <w:rsid w:val="00CC018F"/>
    <w:rsid w:val="00CC0CFA"/>
    <w:rsid w:val="00CC1896"/>
    <w:rsid w:val="00CC361F"/>
    <w:rsid w:val="00CD283F"/>
    <w:rsid w:val="00CD66E8"/>
    <w:rsid w:val="00CE26A2"/>
    <w:rsid w:val="00CE68CE"/>
    <w:rsid w:val="00CF2976"/>
    <w:rsid w:val="00CF2BAD"/>
    <w:rsid w:val="00CF7108"/>
    <w:rsid w:val="00CF7617"/>
    <w:rsid w:val="00D033D8"/>
    <w:rsid w:val="00D0390C"/>
    <w:rsid w:val="00D049BE"/>
    <w:rsid w:val="00D04F94"/>
    <w:rsid w:val="00D13F94"/>
    <w:rsid w:val="00D2062C"/>
    <w:rsid w:val="00D24EDE"/>
    <w:rsid w:val="00D25664"/>
    <w:rsid w:val="00D26916"/>
    <w:rsid w:val="00D26DFA"/>
    <w:rsid w:val="00D34212"/>
    <w:rsid w:val="00D355FC"/>
    <w:rsid w:val="00D44E5E"/>
    <w:rsid w:val="00D455C7"/>
    <w:rsid w:val="00D51FC5"/>
    <w:rsid w:val="00D5242E"/>
    <w:rsid w:val="00D70008"/>
    <w:rsid w:val="00D72E7C"/>
    <w:rsid w:val="00D73D37"/>
    <w:rsid w:val="00D76E11"/>
    <w:rsid w:val="00D808A4"/>
    <w:rsid w:val="00D81E1D"/>
    <w:rsid w:val="00D9235C"/>
    <w:rsid w:val="00D936D3"/>
    <w:rsid w:val="00D96679"/>
    <w:rsid w:val="00D96B02"/>
    <w:rsid w:val="00DA03FC"/>
    <w:rsid w:val="00DA0CEA"/>
    <w:rsid w:val="00DA13AB"/>
    <w:rsid w:val="00DA1DDA"/>
    <w:rsid w:val="00DA375D"/>
    <w:rsid w:val="00DA4CE4"/>
    <w:rsid w:val="00DB31BB"/>
    <w:rsid w:val="00DB3513"/>
    <w:rsid w:val="00DB7CA0"/>
    <w:rsid w:val="00DC0153"/>
    <w:rsid w:val="00DC497F"/>
    <w:rsid w:val="00DC797A"/>
    <w:rsid w:val="00DD4C8F"/>
    <w:rsid w:val="00DD7439"/>
    <w:rsid w:val="00DE3B19"/>
    <w:rsid w:val="00DE3FC5"/>
    <w:rsid w:val="00DE6D7B"/>
    <w:rsid w:val="00DE740A"/>
    <w:rsid w:val="00DE7470"/>
    <w:rsid w:val="00E10529"/>
    <w:rsid w:val="00E10751"/>
    <w:rsid w:val="00E14261"/>
    <w:rsid w:val="00E157C1"/>
    <w:rsid w:val="00E161D1"/>
    <w:rsid w:val="00E214E2"/>
    <w:rsid w:val="00E2195D"/>
    <w:rsid w:val="00E26254"/>
    <w:rsid w:val="00E26A85"/>
    <w:rsid w:val="00E3734B"/>
    <w:rsid w:val="00E440C2"/>
    <w:rsid w:val="00E45170"/>
    <w:rsid w:val="00E47A15"/>
    <w:rsid w:val="00E530AE"/>
    <w:rsid w:val="00E66838"/>
    <w:rsid w:val="00E72ECA"/>
    <w:rsid w:val="00E817BB"/>
    <w:rsid w:val="00E85446"/>
    <w:rsid w:val="00E85AA2"/>
    <w:rsid w:val="00E86CD2"/>
    <w:rsid w:val="00E9423C"/>
    <w:rsid w:val="00E95472"/>
    <w:rsid w:val="00EA1743"/>
    <w:rsid w:val="00EA1919"/>
    <w:rsid w:val="00EA578B"/>
    <w:rsid w:val="00EA5ACC"/>
    <w:rsid w:val="00EB2857"/>
    <w:rsid w:val="00EB2AE3"/>
    <w:rsid w:val="00EB3F65"/>
    <w:rsid w:val="00EB4251"/>
    <w:rsid w:val="00EC2961"/>
    <w:rsid w:val="00ED25E6"/>
    <w:rsid w:val="00ED4C91"/>
    <w:rsid w:val="00ED543E"/>
    <w:rsid w:val="00ED7A4D"/>
    <w:rsid w:val="00EE44B1"/>
    <w:rsid w:val="00EE5068"/>
    <w:rsid w:val="00EF11F0"/>
    <w:rsid w:val="00EF1F1D"/>
    <w:rsid w:val="00EF30E9"/>
    <w:rsid w:val="00EF6449"/>
    <w:rsid w:val="00EF7199"/>
    <w:rsid w:val="00EF7ACF"/>
    <w:rsid w:val="00F003E3"/>
    <w:rsid w:val="00F01EC4"/>
    <w:rsid w:val="00F11BA0"/>
    <w:rsid w:val="00F12653"/>
    <w:rsid w:val="00F1719B"/>
    <w:rsid w:val="00F24289"/>
    <w:rsid w:val="00F25A15"/>
    <w:rsid w:val="00F270BC"/>
    <w:rsid w:val="00F329AC"/>
    <w:rsid w:val="00F32AB4"/>
    <w:rsid w:val="00F35913"/>
    <w:rsid w:val="00F378FB"/>
    <w:rsid w:val="00F461E5"/>
    <w:rsid w:val="00F50D94"/>
    <w:rsid w:val="00F52A4E"/>
    <w:rsid w:val="00F53807"/>
    <w:rsid w:val="00F547A3"/>
    <w:rsid w:val="00F634C8"/>
    <w:rsid w:val="00F66732"/>
    <w:rsid w:val="00F740E7"/>
    <w:rsid w:val="00F86257"/>
    <w:rsid w:val="00F87772"/>
    <w:rsid w:val="00F95600"/>
    <w:rsid w:val="00F956E2"/>
    <w:rsid w:val="00FA753D"/>
    <w:rsid w:val="00FA763D"/>
    <w:rsid w:val="00FB216F"/>
    <w:rsid w:val="00FB7FD1"/>
    <w:rsid w:val="00FC0FC9"/>
    <w:rsid w:val="00FC7C69"/>
    <w:rsid w:val="00FD0F00"/>
    <w:rsid w:val="00FD2C2F"/>
    <w:rsid w:val="00FD6B08"/>
    <w:rsid w:val="00FE12CD"/>
    <w:rsid w:val="00FF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02E92D-0CF5-47DA-9898-12BD6849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015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C015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83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5101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nhideWhenUsed/>
    <w:rsid w:val="0072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20B51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720B51"/>
    <w:rPr>
      <w:color w:val="0000FF" w:themeColor="hyperlink"/>
      <w:u w:val="single"/>
    </w:rPr>
  </w:style>
  <w:style w:type="character" w:styleId="a8">
    <w:name w:val="Placeholder Text"/>
    <w:basedOn w:val="a0"/>
    <w:uiPriority w:val="99"/>
    <w:semiHidden/>
    <w:rsid w:val="00720B51"/>
    <w:rPr>
      <w:color w:val="808080"/>
    </w:rPr>
  </w:style>
  <w:style w:type="paragraph" w:customStyle="1" w:styleId="ConsPlusNonformat">
    <w:name w:val="ConsPlusNonformat"/>
    <w:rsid w:val="00720B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720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720B51"/>
  </w:style>
  <w:style w:type="paragraph" w:styleId="ab">
    <w:name w:val="footer"/>
    <w:basedOn w:val="a"/>
    <w:link w:val="ac"/>
    <w:unhideWhenUsed/>
    <w:rsid w:val="00720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720B51"/>
  </w:style>
  <w:style w:type="paragraph" w:styleId="ad">
    <w:name w:val="Title"/>
    <w:basedOn w:val="a"/>
    <w:link w:val="ae"/>
    <w:qFormat/>
    <w:rsid w:val="00720B5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720B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List Paragraph"/>
    <w:basedOn w:val="a"/>
    <w:uiPriority w:val="34"/>
    <w:qFormat/>
    <w:rsid w:val="003C74FD"/>
    <w:pPr>
      <w:ind w:left="720"/>
      <w:contextualSpacing/>
    </w:pPr>
  </w:style>
  <w:style w:type="character" w:customStyle="1" w:styleId="WW8Num1z0">
    <w:name w:val="WW8Num1z0"/>
    <w:rsid w:val="0071430D"/>
    <w:rPr>
      <w:rFonts w:ascii="Symbol" w:hAnsi="Symbol" w:cs="Symbol"/>
    </w:rPr>
  </w:style>
  <w:style w:type="character" w:customStyle="1" w:styleId="WW8Num2z0">
    <w:name w:val="WW8Num2z0"/>
    <w:rsid w:val="0071430D"/>
    <w:rPr>
      <w:rFonts w:ascii="Symbol" w:hAnsi="Symbol" w:cs="Symbol"/>
      <w:sz w:val="28"/>
      <w:szCs w:val="28"/>
    </w:rPr>
  </w:style>
  <w:style w:type="character" w:customStyle="1" w:styleId="WW8Num3z0">
    <w:name w:val="WW8Num3z0"/>
    <w:rsid w:val="0071430D"/>
  </w:style>
  <w:style w:type="character" w:customStyle="1" w:styleId="WW8Num3z1">
    <w:name w:val="WW8Num3z1"/>
    <w:rsid w:val="0071430D"/>
  </w:style>
  <w:style w:type="character" w:customStyle="1" w:styleId="WW8Num3z2">
    <w:name w:val="WW8Num3z2"/>
    <w:rsid w:val="0071430D"/>
  </w:style>
  <w:style w:type="character" w:customStyle="1" w:styleId="WW8Num3z3">
    <w:name w:val="WW8Num3z3"/>
    <w:rsid w:val="0071430D"/>
  </w:style>
  <w:style w:type="character" w:customStyle="1" w:styleId="WW8Num3z4">
    <w:name w:val="WW8Num3z4"/>
    <w:rsid w:val="0071430D"/>
  </w:style>
  <w:style w:type="character" w:customStyle="1" w:styleId="WW8Num3z5">
    <w:name w:val="WW8Num3z5"/>
    <w:rsid w:val="0071430D"/>
  </w:style>
  <w:style w:type="character" w:customStyle="1" w:styleId="WW8Num3z6">
    <w:name w:val="WW8Num3z6"/>
    <w:rsid w:val="0071430D"/>
  </w:style>
  <w:style w:type="character" w:customStyle="1" w:styleId="WW8Num3z7">
    <w:name w:val="WW8Num3z7"/>
    <w:rsid w:val="0071430D"/>
  </w:style>
  <w:style w:type="character" w:customStyle="1" w:styleId="WW8Num3z8">
    <w:name w:val="WW8Num3z8"/>
    <w:rsid w:val="0071430D"/>
  </w:style>
  <w:style w:type="character" w:customStyle="1" w:styleId="WW8Num4z0">
    <w:name w:val="WW8Num4z0"/>
    <w:rsid w:val="0071430D"/>
  </w:style>
  <w:style w:type="character" w:customStyle="1" w:styleId="WW8Num4z1">
    <w:name w:val="WW8Num4z1"/>
    <w:rsid w:val="0071430D"/>
  </w:style>
  <w:style w:type="character" w:customStyle="1" w:styleId="WW8Num4z2">
    <w:name w:val="WW8Num4z2"/>
    <w:rsid w:val="0071430D"/>
  </w:style>
  <w:style w:type="character" w:customStyle="1" w:styleId="WW8Num4z3">
    <w:name w:val="WW8Num4z3"/>
    <w:rsid w:val="0071430D"/>
  </w:style>
  <w:style w:type="character" w:customStyle="1" w:styleId="WW8Num4z4">
    <w:name w:val="WW8Num4z4"/>
    <w:rsid w:val="0071430D"/>
  </w:style>
  <w:style w:type="character" w:customStyle="1" w:styleId="WW8Num4z5">
    <w:name w:val="WW8Num4z5"/>
    <w:rsid w:val="0071430D"/>
  </w:style>
  <w:style w:type="character" w:customStyle="1" w:styleId="WW8Num4z6">
    <w:name w:val="WW8Num4z6"/>
    <w:rsid w:val="0071430D"/>
  </w:style>
  <w:style w:type="character" w:customStyle="1" w:styleId="WW8Num4z7">
    <w:name w:val="WW8Num4z7"/>
    <w:rsid w:val="0071430D"/>
  </w:style>
  <w:style w:type="character" w:customStyle="1" w:styleId="WW8Num4z8">
    <w:name w:val="WW8Num4z8"/>
    <w:rsid w:val="0071430D"/>
  </w:style>
  <w:style w:type="character" w:customStyle="1" w:styleId="3">
    <w:name w:val="Основной шрифт абзаца3"/>
    <w:rsid w:val="0071430D"/>
  </w:style>
  <w:style w:type="character" w:customStyle="1" w:styleId="2">
    <w:name w:val="Основной шрифт абзаца2"/>
    <w:rsid w:val="0071430D"/>
  </w:style>
  <w:style w:type="character" w:customStyle="1" w:styleId="1">
    <w:name w:val="Основной шрифт абзаца1"/>
    <w:rsid w:val="0071430D"/>
  </w:style>
  <w:style w:type="character" w:customStyle="1" w:styleId="af0">
    <w:name w:val="Основной текст Знак"/>
    <w:rsid w:val="0071430D"/>
    <w:rPr>
      <w:rFonts w:ascii="Calibri" w:eastAsia="Times New Roman" w:hAnsi="Calibri" w:cs="Calibri"/>
      <w:sz w:val="28"/>
      <w:szCs w:val="28"/>
    </w:rPr>
  </w:style>
  <w:style w:type="paragraph" w:customStyle="1" w:styleId="af1">
    <w:name w:val="Заголовок"/>
    <w:basedOn w:val="a"/>
    <w:next w:val="af2"/>
    <w:rsid w:val="0071430D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2">
    <w:name w:val="Body Text"/>
    <w:basedOn w:val="a"/>
    <w:link w:val="10"/>
    <w:rsid w:val="0071430D"/>
    <w:pPr>
      <w:suppressAutoHyphens/>
      <w:spacing w:after="0" w:line="240" w:lineRule="auto"/>
      <w:jc w:val="both"/>
    </w:pPr>
    <w:rPr>
      <w:rFonts w:ascii="Calibri" w:eastAsia="Times New Roman" w:hAnsi="Calibri" w:cs="Calibri"/>
      <w:sz w:val="28"/>
      <w:szCs w:val="28"/>
      <w:lang w:eastAsia="ar-SA"/>
    </w:rPr>
  </w:style>
  <w:style w:type="character" w:customStyle="1" w:styleId="10">
    <w:name w:val="Основной текст Знак1"/>
    <w:basedOn w:val="a0"/>
    <w:link w:val="af2"/>
    <w:rsid w:val="0071430D"/>
    <w:rPr>
      <w:rFonts w:ascii="Calibri" w:eastAsia="Times New Roman" w:hAnsi="Calibri" w:cs="Calibri"/>
      <w:sz w:val="28"/>
      <w:szCs w:val="28"/>
      <w:lang w:eastAsia="ar-SA"/>
    </w:rPr>
  </w:style>
  <w:style w:type="paragraph" w:styleId="af3">
    <w:name w:val="List"/>
    <w:basedOn w:val="af2"/>
    <w:rsid w:val="0071430D"/>
    <w:rPr>
      <w:rFonts w:cs="Mangal"/>
    </w:rPr>
  </w:style>
  <w:style w:type="paragraph" w:customStyle="1" w:styleId="30">
    <w:name w:val="Название3"/>
    <w:basedOn w:val="a"/>
    <w:rsid w:val="0071430D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71430D"/>
    <w:pPr>
      <w:suppressLineNumbers/>
      <w:suppressAutoHyphens/>
    </w:pPr>
    <w:rPr>
      <w:rFonts w:ascii="Calibri" w:eastAsia="Calibri" w:hAnsi="Calibri" w:cs="Lucida Sans"/>
      <w:lang w:eastAsia="ar-SA"/>
    </w:rPr>
  </w:style>
  <w:style w:type="paragraph" w:customStyle="1" w:styleId="20">
    <w:name w:val="Название2"/>
    <w:basedOn w:val="a"/>
    <w:rsid w:val="0071430D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71430D"/>
    <w:pPr>
      <w:suppressLineNumbers/>
      <w:suppressAutoHyphens/>
    </w:pPr>
    <w:rPr>
      <w:rFonts w:ascii="Calibri" w:eastAsia="Calibri" w:hAnsi="Calibri" w:cs="Lucida Sans"/>
      <w:lang w:eastAsia="ar-SA"/>
    </w:rPr>
  </w:style>
  <w:style w:type="paragraph" w:customStyle="1" w:styleId="11">
    <w:name w:val="Название1"/>
    <w:basedOn w:val="a"/>
    <w:rsid w:val="0071430D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71430D"/>
    <w:pPr>
      <w:suppressLineNumbers/>
      <w:suppressAutoHyphens/>
    </w:pPr>
    <w:rPr>
      <w:rFonts w:ascii="Calibri" w:eastAsia="Calibri" w:hAnsi="Calibri" w:cs="Mangal"/>
      <w:lang w:eastAsia="ar-SA"/>
    </w:rPr>
  </w:style>
  <w:style w:type="paragraph" w:customStyle="1" w:styleId="af4">
    <w:name w:val="Содержимое врезки"/>
    <w:basedOn w:val="af2"/>
    <w:rsid w:val="0071430D"/>
  </w:style>
  <w:style w:type="paragraph" w:customStyle="1" w:styleId="af5">
    <w:name w:val="Содержимое таблицы"/>
    <w:basedOn w:val="a"/>
    <w:rsid w:val="0071430D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af6">
    <w:name w:val="Заголовок таблицы"/>
    <w:basedOn w:val="af5"/>
    <w:rsid w:val="0071430D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87BD73ECCAB9399395DDE8958176D8997E3EF27292E5E5F184D5CCE18BB970A6B66AA3A73CA27AFk7zDI" TargetMode="External"/><Relationship Id="rId13" Type="http://schemas.openxmlformats.org/officeDocument/2006/relationships/hyperlink" Target="consultantplus://offline/ref=0D6AF4E66175C00677959A4B6776D02607D1B912619A179ADA68FE0F30c2xEN" TargetMode="External"/><Relationship Id="rId18" Type="http://schemas.openxmlformats.org/officeDocument/2006/relationships/hyperlink" Target="consultantplus://offline/ref=A87BD73ECCAB9399395DDE8958176D8997E3EF27292E5E5F184D5CCE18BB970A6B66AA3A73CA27AFk7zDI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A87BD73ECCAB9399395DDE8958176D8997E3EF27292E5E5F184D5CCE18BB970A6B66AA3A73CA27AFk7zDI" TargetMode="External"/><Relationship Id="rId17" Type="http://schemas.openxmlformats.org/officeDocument/2006/relationships/hyperlink" Target="consultantplus://offline/ref=0D6AF4E66175C00677959A4B6776D02607D1B912619A179ADA68FE0F30c2xEN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D6AF4E66175C00677959A4B6776D02607D1B912619A179ADA68FE0F30c2xE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0D6AF4E66175C00677959A4B6776D02607D1B912619A179ADA68FE0F30c2x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87BD73ECCAB9399395DDE8958176D8997E3EF27292E5E5F184D5CCE18BB970A6B66AA3A73CA27AFk7zDI" TargetMode="External"/><Relationship Id="rId10" Type="http://schemas.openxmlformats.org/officeDocument/2006/relationships/hyperlink" Target="consultantplus://offline/ref=0D6AF4E66175C00677959A4B6776D02607D1B912619A179ADA68FE0F30c2xEN" TargetMode="External"/><Relationship Id="rId19" Type="http://schemas.openxmlformats.org/officeDocument/2006/relationships/hyperlink" Target="consultantplus://offline/ref=0D6AF4E66175C00677959A4B6776D02607D1B912619A179ADA68FE0F30c2xE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87BD73ECCAB9399395DDE8958176D8997E3EF27292E5E5F184D5CCE18BB970A6B66AA3A73CA27AFk7zDI" TargetMode="External"/><Relationship Id="rId14" Type="http://schemas.openxmlformats.org/officeDocument/2006/relationships/hyperlink" Target="consultantplus://offline/ref=0D6AF4E66175C00677959A4B6776D02607D1B912619A179ADA68FE0F30c2x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E7114-3B91-459C-AC6C-ED748E775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16</Pages>
  <Words>2650</Words>
  <Characters>15107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Заикина</dc:creator>
  <cp:lastModifiedBy>Долина</cp:lastModifiedBy>
  <cp:revision>20</cp:revision>
  <cp:lastPrinted>2021-01-11T10:08:00Z</cp:lastPrinted>
  <dcterms:created xsi:type="dcterms:W3CDTF">2020-12-28T11:11:00Z</dcterms:created>
  <dcterms:modified xsi:type="dcterms:W3CDTF">2021-01-11T10:09:00Z</dcterms:modified>
</cp:coreProperties>
</file>